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A1" w:rsidRPr="00275DA1" w:rsidRDefault="00275DA1" w:rsidP="00275DA1">
      <w:pPr>
        <w:jc w:val="center"/>
        <w:rPr>
          <w:rFonts w:ascii="Arial" w:hAnsi="Arial" w:cs="Arial"/>
          <w:b/>
          <w:sz w:val="24"/>
          <w:szCs w:val="24"/>
        </w:rPr>
      </w:pPr>
    </w:p>
    <w:p w:rsidR="005747E0" w:rsidRPr="00275DA1" w:rsidRDefault="00393ADE" w:rsidP="00136930">
      <w:pPr>
        <w:pStyle w:val="Recuodecorpodetexto"/>
        <w:ind w:left="2268"/>
        <w:rPr>
          <w:rFonts w:cs="Arial"/>
          <w:sz w:val="24"/>
        </w:rPr>
      </w:pPr>
      <w:r w:rsidRPr="00275DA1">
        <w:rPr>
          <w:rFonts w:cs="Arial"/>
          <w:b/>
          <w:sz w:val="24"/>
        </w:rPr>
        <w:t xml:space="preserve">TERMO DE </w:t>
      </w:r>
      <w:r w:rsidR="00FB73B5" w:rsidRPr="00275DA1">
        <w:rPr>
          <w:rFonts w:cs="Arial"/>
          <w:b/>
          <w:sz w:val="24"/>
        </w:rPr>
        <w:t>COLABORAÇÃO</w:t>
      </w:r>
      <w:r w:rsidR="00D24ED4">
        <w:rPr>
          <w:rFonts w:cs="Arial"/>
          <w:b/>
          <w:sz w:val="24"/>
        </w:rPr>
        <w:t>/FOMENTO</w:t>
      </w:r>
      <w:r w:rsidR="00FB73B5" w:rsidRPr="00275DA1">
        <w:rPr>
          <w:rFonts w:cs="Arial"/>
          <w:b/>
          <w:sz w:val="24"/>
        </w:rPr>
        <w:t xml:space="preserve"> </w:t>
      </w:r>
      <w:r w:rsidR="005747E0" w:rsidRPr="00275DA1">
        <w:rPr>
          <w:rFonts w:cs="Arial"/>
          <w:sz w:val="24"/>
        </w:rPr>
        <w:t>(MINUTA)</w:t>
      </w:r>
    </w:p>
    <w:p w:rsidR="005747E0" w:rsidRPr="00275DA1" w:rsidRDefault="005747E0" w:rsidP="00136930">
      <w:pPr>
        <w:pStyle w:val="Recuodecorpodetexto"/>
        <w:ind w:left="2268"/>
        <w:rPr>
          <w:rFonts w:cs="Arial"/>
          <w:sz w:val="24"/>
        </w:rPr>
      </w:pPr>
      <w:r w:rsidRPr="00275DA1">
        <w:rPr>
          <w:rFonts w:cs="Arial"/>
          <w:sz w:val="24"/>
        </w:rPr>
        <w:t xml:space="preserve">TERMO DE </w:t>
      </w:r>
      <w:r w:rsidR="00FB73B5" w:rsidRPr="00275DA1">
        <w:rPr>
          <w:rFonts w:cs="Arial"/>
          <w:sz w:val="24"/>
        </w:rPr>
        <w:t>COLABORAÇÃO</w:t>
      </w:r>
      <w:r w:rsidR="00D24ED4">
        <w:rPr>
          <w:rFonts w:cs="Arial"/>
          <w:sz w:val="24"/>
        </w:rPr>
        <w:t>/FOMENTO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136930">
      <w:pPr>
        <w:spacing w:after="0" w:line="240" w:lineRule="auto"/>
        <w:ind w:left="2268"/>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136930">
      <w:pPr>
        <w:spacing w:after="0" w:line="240" w:lineRule="auto"/>
        <w:ind w:left="2268"/>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00D24ED4">
        <w:rPr>
          <w:rFonts w:ascii="Arial" w:hAnsi="Arial" w:cs="Arial"/>
          <w:sz w:val="24"/>
          <w:szCs w:val="24"/>
        </w:rPr>
        <w:t>/Fomento</w:t>
      </w:r>
      <w:r w:rsidRPr="00275DA1">
        <w:rPr>
          <w:rFonts w:ascii="Arial" w:hAnsi="Arial" w:cs="Arial"/>
          <w:sz w:val="24"/>
          <w:szCs w:val="24"/>
        </w:rPr>
        <w:t xml:space="preserve"> nº XXXX</w:t>
      </w:r>
    </w:p>
    <w:p w:rsidR="00275DA1" w:rsidRPr="00275DA1" w:rsidRDefault="00275DA1" w:rsidP="00136930">
      <w:pPr>
        <w:spacing w:after="0" w:line="240" w:lineRule="auto"/>
        <w:ind w:left="2268"/>
        <w:jc w:val="both"/>
        <w:rPr>
          <w:rFonts w:ascii="Arial" w:hAnsi="Arial" w:cs="Arial"/>
          <w:b/>
          <w:bCs/>
          <w:sz w:val="24"/>
          <w:szCs w:val="24"/>
        </w:rPr>
      </w:pPr>
    </w:p>
    <w:p w:rsidR="005747E0" w:rsidRPr="00275DA1" w:rsidRDefault="009726BA" w:rsidP="00136930">
      <w:pPr>
        <w:pStyle w:val="Default"/>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136930">
      <w:pPr>
        <w:pStyle w:val="Ttulo2"/>
        <w:jc w:val="both"/>
        <w:rPr>
          <w:rFonts w:cs="Arial"/>
          <w:sz w:val="24"/>
        </w:rPr>
      </w:pPr>
    </w:p>
    <w:p w:rsidR="005747E0" w:rsidRPr="00275DA1" w:rsidRDefault="005747E0" w:rsidP="00136930">
      <w:pPr>
        <w:pStyle w:val="Ttulo2"/>
        <w:jc w:val="both"/>
        <w:rPr>
          <w:rFonts w:cs="Arial"/>
          <w:sz w:val="24"/>
        </w:rPr>
      </w:pPr>
      <w:r w:rsidRPr="00275DA1">
        <w:rPr>
          <w:rFonts w:cs="Arial"/>
          <w:sz w:val="24"/>
        </w:rPr>
        <w:t>CLÁUSULA PRIMEIRA</w:t>
      </w:r>
    </w:p>
    <w:p w:rsidR="005747E0" w:rsidRPr="00275DA1" w:rsidRDefault="005747E0" w:rsidP="00136930">
      <w:pPr>
        <w:pStyle w:val="Ttulo2"/>
        <w:jc w:val="both"/>
        <w:rPr>
          <w:rFonts w:cs="Arial"/>
          <w:sz w:val="24"/>
        </w:rPr>
      </w:pPr>
      <w:r w:rsidRPr="00275DA1">
        <w:rPr>
          <w:rFonts w:cs="Arial"/>
          <w:sz w:val="24"/>
        </w:rPr>
        <w:t>Do Objeto</w:t>
      </w:r>
    </w:p>
    <w:p w:rsidR="005747E0" w:rsidRPr="00275DA1" w:rsidRDefault="005747E0" w:rsidP="00136930">
      <w:pPr>
        <w:pStyle w:val="Corpodetexto21"/>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136930">
      <w:pPr>
        <w:spacing w:after="0" w:line="240" w:lineRule="auto"/>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lastRenderedPageBreak/>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t>para apresentação da Prestação de Contas final dos recursos financeiros transferidos, contados após o término da vigência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pStyle w:val="Ttulo2"/>
        <w:jc w:val="both"/>
        <w:rPr>
          <w:rFonts w:cs="Arial"/>
          <w:sz w:val="24"/>
        </w:rPr>
      </w:pPr>
      <w:r w:rsidRPr="00275DA1">
        <w:rPr>
          <w:rFonts w:cs="Arial"/>
          <w:sz w:val="24"/>
        </w:rPr>
        <w:t>CLÁUSULA TERCEIRA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136930">
      <w:pPr>
        <w:spacing w:after="0" w:line="240" w:lineRule="auto"/>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Executar o objeto pactuado na Cláusula Primeira, de acordo com o Plano de Trabalho;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w:t>
      </w:r>
      <w:r w:rsidRPr="00275DA1">
        <w:rPr>
          <w:rFonts w:ascii="Arial" w:hAnsi="Arial" w:cs="Arial"/>
          <w:sz w:val="24"/>
          <w:szCs w:val="24"/>
        </w:rPr>
        <w:lastRenderedPageBreak/>
        <w:t>Federal nº 13.019, de 2014, e o art. 48 do Decreto Estadual nº 14.471, de 12 de maio de 2016;</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127533">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em toda e qualquer ação promocional, relacionada com a execução do objeto descrito na Cláusula Primeira, nos moldes da Cláusula Quinta deste instrumento;</w:t>
      </w:r>
    </w:p>
    <w:p w:rsidR="00127533" w:rsidRPr="00275DA1" w:rsidRDefault="00136930" w:rsidP="00127533">
      <w:pPr>
        <w:numPr>
          <w:ilvl w:val="0"/>
          <w:numId w:val="2"/>
        </w:numPr>
        <w:autoSpaceDE w:val="0"/>
        <w:autoSpaceDN w:val="0"/>
        <w:adjustRightInd w:val="0"/>
        <w:spacing w:after="0" w:line="240" w:lineRule="auto"/>
        <w:ind w:left="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136930">
      <w:pPr>
        <w:numPr>
          <w:ilvl w:val="0"/>
          <w:numId w:val="2"/>
        </w:numPr>
        <w:suppressAutoHyphens/>
        <w:spacing w:after="0" w:line="240" w:lineRule="auto"/>
        <w:ind w:left="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sz w:val="24"/>
          <w:szCs w:val="24"/>
        </w:rPr>
        <w:lastRenderedPageBreak/>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136930">
      <w:pPr>
        <w:pStyle w:val="Ttulo2"/>
        <w:jc w:val="both"/>
        <w:rPr>
          <w:rFonts w:cs="Arial"/>
          <w:sz w:val="24"/>
        </w:rPr>
      </w:pPr>
      <w:r w:rsidRPr="00275DA1">
        <w:rPr>
          <w:rFonts w:cs="Arial"/>
          <w:sz w:val="24"/>
        </w:rPr>
        <w:t>CLÁUSULA SEXTA</w:t>
      </w:r>
    </w:p>
    <w:p w:rsidR="005747E0" w:rsidRPr="00275DA1" w:rsidRDefault="005747E0" w:rsidP="00136930">
      <w:pPr>
        <w:pStyle w:val="Ttulo2"/>
        <w:jc w:val="both"/>
        <w:rPr>
          <w:rFonts w:cs="Arial"/>
          <w:sz w:val="24"/>
        </w:rPr>
      </w:pPr>
      <w:r w:rsidRPr="00275DA1">
        <w:rPr>
          <w:rFonts w:cs="Arial"/>
          <w:sz w:val="24"/>
        </w:rPr>
        <w:t>Da SUJEIÇÃO as Normas Legais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do Decreto n. 14.494, de 02 de junho de 2.016, 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136930">
      <w:pPr>
        <w:spacing w:after="0" w:line="240" w:lineRule="auto"/>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136930">
      <w:pPr>
        <w:spacing w:after="0" w:line="240" w:lineRule="auto"/>
        <w:ind w:right="77"/>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UGR: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ND: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NE: 20</w:t>
      </w:r>
      <w:r w:rsidR="00D24ED4">
        <w:rPr>
          <w:rFonts w:ascii="Arial" w:hAnsi="Arial" w:cs="Arial"/>
          <w:b/>
          <w:sz w:val="24"/>
          <w:szCs w:val="24"/>
        </w:rPr>
        <w:t>21</w:t>
      </w:r>
      <w:r w:rsidRPr="00275DA1">
        <w:rPr>
          <w:rFonts w:ascii="Arial" w:hAnsi="Arial" w:cs="Arial"/>
          <w:b/>
          <w:sz w:val="24"/>
          <w:szCs w:val="24"/>
        </w:rPr>
        <w:t>NEXXXX de XXX de XXX de 20</w:t>
      </w:r>
      <w:r w:rsidR="00D24ED4">
        <w:rPr>
          <w:rFonts w:ascii="Arial" w:hAnsi="Arial" w:cs="Arial"/>
          <w:b/>
          <w:sz w:val="24"/>
          <w:szCs w:val="24"/>
        </w:rPr>
        <w:t>21</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136930">
      <w:pPr>
        <w:spacing w:after="0" w:line="240" w:lineRule="auto"/>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136930">
      <w:pPr>
        <w:spacing w:after="0" w:line="240" w:lineRule="auto"/>
        <w:jc w:val="both"/>
        <w:rPr>
          <w:rFonts w:ascii="Arial" w:hAnsi="Arial" w:cs="Arial"/>
          <w:color w:val="FF0000"/>
          <w:sz w:val="24"/>
          <w:szCs w:val="24"/>
        </w:rPr>
      </w:pPr>
      <w:r w:rsidRPr="00275DA1">
        <w:rPr>
          <w:rFonts w:ascii="Arial" w:hAnsi="Arial" w:cs="Arial"/>
          <w:sz w:val="24"/>
          <w:szCs w:val="24"/>
        </w:rPr>
        <w:lastRenderedPageBreak/>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136930">
      <w:pPr>
        <w:spacing w:after="0" w:line="240" w:lineRule="auto"/>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5C1B8E">
      <w:pPr>
        <w:spacing w:after="0" w:line="240" w:lineRule="auto"/>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136930">
      <w:pPr>
        <w:pStyle w:val="Ttulo2"/>
        <w:jc w:val="both"/>
        <w:rPr>
          <w:rFonts w:cs="Arial"/>
          <w:sz w:val="24"/>
        </w:rPr>
      </w:pPr>
      <w:r w:rsidRPr="00275DA1">
        <w:rPr>
          <w:rFonts w:cs="Arial"/>
          <w:sz w:val="24"/>
        </w:rPr>
        <w:t>CLÁUSULA DÉCIMA</w:t>
      </w:r>
    </w:p>
    <w:p w:rsidR="005747E0" w:rsidRPr="00275DA1" w:rsidRDefault="005747E0" w:rsidP="00136930">
      <w:pPr>
        <w:pStyle w:val="Ttulo2"/>
        <w:jc w:val="both"/>
        <w:rPr>
          <w:rFonts w:cs="Arial"/>
          <w:sz w:val="24"/>
        </w:rPr>
      </w:pPr>
      <w:r w:rsidRPr="00275DA1">
        <w:rPr>
          <w:rFonts w:cs="Arial"/>
          <w:sz w:val="24"/>
        </w:rPr>
        <w:t>Da Fiscalização e Gerenciamento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Pr="00275DA1">
        <w:rPr>
          <w:rFonts w:ascii="Arial" w:hAnsi="Arial" w:cs="Arial"/>
          <w:sz w:val="24"/>
          <w:szCs w:val="24"/>
        </w:rPr>
        <w:lastRenderedPageBreak/>
        <w:t xml:space="preserve">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136930">
      <w:pPr>
        <w:pStyle w:val="Ttulo2"/>
        <w:jc w:val="both"/>
        <w:rPr>
          <w:rFonts w:cs="Arial"/>
          <w:sz w:val="24"/>
        </w:rPr>
      </w:pPr>
      <w:r w:rsidRPr="00275DA1">
        <w:rPr>
          <w:rFonts w:cs="Arial"/>
          <w:sz w:val="24"/>
        </w:rPr>
        <w:t>CLÁUSULA DÉCIMA primeira</w:t>
      </w:r>
    </w:p>
    <w:p w:rsidR="005747E0" w:rsidRPr="00275DA1" w:rsidRDefault="005747E0" w:rsidP="00136930">
      <w:pPr>
        <w:pStyle w:val="Ttulo2"/>
        <w:jc w:val="both"/>
        <w:rPr>
          <w:rFonts w:cs="Arial"/>
          <w:sz w:val="24"/>
        </w:rPr>
      </w:pPr>
      <w:r w:rsidRPr="00275DA1">
        <w:rPr>
          <w:rFonts w:cs="Arial"/>
          <w:sz w:val="24"/>
        </w:rPr>
        <w:t>DO GESTOR</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DO MONITORAMENTO e avaliação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136930">
      <w:pPr>
        <w:spacing w:after="0" w:line="240" w:lineRule="auto"/>
        <w:jc w:val="both"/>
        <w:rPr>
          <w:rFonts w:ascii="Arial" w:hAnsi="Arial" w:cs="Arial"/>
          <w:b/>
          <w:caps/>
          <w:kern w:val="1"/>
          <w:sz w:val="24"/>
          <w:szCs w:val="24"/>
        </w:rPr>
      </w:pP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136930">
      <w:pPr>
        <w:pStyle w:val="Ttulo2"/>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136930">
      <w:pPr>
        <w:pStyle w:val="Ttulo2"/>
        <w:jc w:val="both"/>
        <w:rPr>
          <w:rFonts w:cs="Arial"/>
          <w:caps w:val="0"/>
          <w:sz w:val="24"/>
        </w:rPr>
      </w:pPr>
      <w:r w:rsidRPr="00275DA1">
        <w:rPr>
          <w:rFonts w:cs="Arial"/>
          <w:caps w:val="0"/>
          <w:sz w:val="24"/>
        </w:rPr>
        <w:t>DA GLOSA DAS DESPESAS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lastRenderedPageBreak/>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DOS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136930">
      <w:pPr>
        <w:pStyle w:val="Ttulo2"/>
        <w:jc w:val="both"/>
        <w:rPr>
          <w:rFonts w:cs="Arial"/>
          <w:sz w:val="24"/>
        </w:rPr>
      </w:pPr>
      <w:r w:rsidRPr="00275DA1">
        <w:rPr>
          <w:rFonts w:cs="Arial"/>
          <w:sz w:val="24"/>
        </w:rPr>
        <w:t>CLÁUSULA DÉCIMA SÉTIMA</w:t>
      </w:r>
    </w:p>
    <w:p w:rsidR="005747E0" w:rsidRPr="00275DA1" w:rsidRDefault="005747E0" w:rsidP="00136930">
      <w:pPr>
        <w:pStyle w:val="Ttulo2"/>
        <w:jc w:val="both"/>
        <w:rPr>
          <w:rFonts w:cs="Arial"/>
          <w:sz w:val="24"/>
        </w:rPr>
      </w:pPr>
      <w:r w:rsidRPr="00275DA1">
        <w:rPr>
          <w:rFonts w:cs="Arial"/>
          <w:sz w:val="24"/>
        </w:rPr>
        <w:t>Do Aditamento e ou Ajuste</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136930">
      <w:pPr>
        <w:pStyle w:val="Corpodetexto"/>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136930">
      <w:pPr>
        <w:pStyle w:val="Corpodetexto"/>
        <w:rPr>
          <w:rFonts w:cs="Arial"/>
          <w:sz w:val="24"/>
        </w:rPr>
      </w:pPr>
      <w:r w:rsidRPr="00275DA1">
        <w:rPr>
          <w:rFonts w:cs="Arial"/>
          <w:sz w:val="24"/>
        </w:rPr>
        <w:lastRenderedPageBreak/>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9F64DD">
      <w:pPr>
        <w:spacing w:after="0" w:line="240" w:lineRule="auto"/>
        <w:jc w:val="right"/>
        <w:rPr>
          <w:rFonts w:ascii="Arial" w:hAnsi="Arial" w:cs="Arial"/>
          <w:sz w:val="24"/>
          <w:szCs w:val="24"/>
        </w:rPr>
      </w:pPr>
      <w:r w:rsidRPr="00275DA1">
        <w:rPr>
          <w:rFonts w:ascii="Arial" w:hAnsi="Arial" w:cs="Arial"/>
          <w:sz w:val="24"/>
          <w:szCs w:val="24"/>
        </w:rPr>
        <w:t xml:space="preserve">Campo Grande, xxx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D24ED4">
        <w:rPr>
          <w:rFonts w:ascii="Arial" w:hAnsi="Arial" w:cs="Arial"/>
          <w:sz w:val="24"/>
          <w:szCs w:val="24"/>
        </w:rPr>
        <w:t>21</w:t>
      </w:r>
      <w:bookmarkStart w:id="0" w:name="_GoBack"/>
      <w:bookmarkEnd w:id="0"/>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p>
    <w:p w:rsidR="005747E0" w:rsidRPr="00275DA1" w:rsidRDefault="00345375" w:rsidP="009F64DD">
      <w:pPr>
        <w:tabs>
          <w:tab w:val="left" w:pos="9356"/>
        </w:tabs>
        <w:spacing w:after="0" w:line="240" w:lineRule="auto"/>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136930">
      <w:pPr>
        <w:tabs>
          <w:tab w:val="left" w:pos="9356"/>
        </w:tabs>
        <w:spacing w:after="0" w:line="240" w:lineRule="auto"/>
        <w:jc w:val="both"/>
        <w:rPr>
          <w:rFonts w:ascii="Arial" w:hAnsi="Arial" w:cs="Arial"/>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r>
    </w:tbl>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b/>
          <w:sz w:val="24"/>
          <w:szCs w:val="24"/>
        </w:rPr>
      </w:pPr>
    </w:p>
    <w:p w:rsidR="005747E0" w:rsidRPr="00275DA1" w:rsidRDefault="005747E0" w:rsidP="00136930">
      <w:pPr>
        <w:spacing w:after="0" w:line="240" w:lineRule="auto"/>
        <w:jc w:val="both"/>
        <w:rPr>
          <w:rFonts w:ascii="Arial" w:hAnsi="Arial" w:cs="Arial"/>
          <w:b/>
          <w:sz w:val="24"/>
          <w:szCs w:val="24"/>
        </w:rPr>
      </w:pP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p>
    <w:p w:rsidR="001F7CC9" w:rsidRPr="00275DA1" w:rsidRDefault="007D77C8" w:rsidP="00136930">
      <w:pPr>
        <w:jc w:val="both"/>
        <w:rPr>
          <w:rFonts w:ascii="Arial" w:hAnsi="Arial" w:cs="Arial"/>
          <w:sz w:val="24"/>
          <w:szCs w:val="24"/>
        </w:rPr>
      </w:pPr>
      <w:r w:rsidRPr="00275DA1">
        <w:rPr>
          <w:rFonts w:ascii="Arial" w:hAnsi="Arial" w:cs="Arial"/>
          <w:sz w:val="24"/>
          <w:szCs w:val="24"/>
        </w:rPr>
        <w:t xml:space="preserve">  </w:t>
      </w:r>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138" w:rsidRDefault="009E7138" w:rsidP="00032668">
      <w:pPr>
        <w:spacing w:after="0" w:line="240" w:lineRule="auto"/>
      </w:pPr>
      <w:r>
        <w:separator/>
      </w:r>
    </w:p>
  </w:endnote>
  <w:endnote w:type="continuationSeparator" w:id="0">
    <w:p w:rsidR="009E7138" w:rsidRDefault="009E7138"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138" w:rsidRDefault="009E7138" w:rsidP="00032668">
      <w:pPr>
        <w:spacing w:after="0" w:line="240" w:lineRule="auto"/>
      </w:pPr>
      <w:r>
        <w:separator/>
      </w:r>
    </w:p>
  </w:footnote>
  <w:footnote w:type="continuationSeparator" w:id="0">
    <w:p w:rsidR="009E7138" w:rsidRDefault="009E7138"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E7138"/>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24ED4"/>
    <w:rsid w:val="00DE1980"/>
    <w:rsid w:val="00E30DC6"/>
    <w:rsid w:val="00E54615"/>
    <w:rsid w:val="00E55CEE"/>
    <w:rsid w:val="00ED1B48"/>
    <w:rsid w:val="00EE3846"/>
    <w:rsid w:val="00EE6BFE"/>
    <w:rsid w:val="00F16A36"/>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C6F86"/>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42F74-04D2-4F3D-9DA8-2573839E8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3875</Words>
  <Characters>20928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24754</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5</cp:revision>
  <dcterms:created xsi:type="dcterms:W3CDTF">2019-02-11T13:48:00Z</dcterms:created>
  <dcterms:modified xsi:type="dcterms:W3CDTF">2021-03-01T14:13:00Z</dcterms:modified>
</cp:coreProperties>
</file>