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1E3648">
        <w:rPr>
          <w:rFonts w:ascii="Arial" w:hAnsi="Arial" w:cs="Arial"/>
          <w:b/>
          <w:sz w:val="16"/>
          <w:szCs w:val="16"/>
        </w:rPr>
        <w:t>XI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 xml:space="preserve">brasileiro, estado civil,  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w:t>
      </w:r>
      <w:r w:rsidR="001C4C20">
        <w:rPr>
          <w:rFonts w:ascii="Verdana" w:hAnsi="Verdana"/>
          <w:sz w:val="16"/>
          <w:szCs w:val="16"/>
        </w:rPr>
        <w:t xml:space="preserve">º 2093/2007 e suas alterações, </w:t>
      </w:r>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 xml:space="preserve">ORGANIZAÇÃO </w:t>
      </w:r>
      <w:proofErr w:type="gramStart"/>
      <w:r w:rsidRPr="00F85A3D">
        <w:rPr>
          <w:rFonts w:ascii="Verdana" w:hAnsi="Verdana"/>
          <w:b/>
          <w:sz w:val="16"/>
          <w:szCs w:val="16"/>
        </w:rPr>
        <w:t>PARCEIRA,</w:t>
      </w:r>
      <w:r w:rsidRPr="00F85A3D">
        <w:rPr>
          <w:rFonts w:ascii="Verdana" w:hAnsi="Verdana"/>
          <w:sz w:val="16"/>
          <w:szCs w:val="16"/>
        </w:rPr>
        <w:t xml:space="preserve">  fundamentad</w:t>
      </w:r>
      <w:r w:rsidR="00CA3080" w:rsidRPr="00F85A3D">
        <w:rPr>
          <w:rFonts w:ascii="Verdana" w:hAnsi="Verdana"/>
          <w:sz w:val="16"/>
          <w:szCs w:val="16"/>
        </w:rPr>
        <w:t>o</w:t>
      </w:r>
      <w:proofErr w:type="gramEnd"/>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proofErr w:type="gramStart"/>
      <w:r w:rsidRPr="00F85A3D">
        <w:rPr>
          <w:rFonts w:ascii="Verdana" w:hAnsi="Verdana"/>
          <w:bCs/>
          <w:sz w:val="16"/>
          <w:szCs w:val="16"/>
        </w:rPr>
        <w:t>I  -</w:t>
      </w:r>
      <w:proofErr w:type="gramEnd"/>
      <w:r w:rsidRPr="00F85A3D">
        <w:rPr>
          <w:rFonts w:ascii="Verdana" w:hAnsi="Verdana"/>
          <w:bCs/>
          <w:sz w:val="16"/>
          <w:szCs w:val="16"/>
        </w:rPr>
        <w:t xml:space="preserve">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Aplicar as penalidades previstas e proceder as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devidamente condicionada a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quando houver atraso na liberação dos recursos, limitada a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a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a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14.494/2016, </w:t>
      </w:r>
      <w:r w:rsidRPr="00F85A3D">
        <w:rPr>
          <w:rFonts w:ascii="Verdana" w:hAnsi="Verdana" w:cs="Tahoma"/>
          <w:color w:val="000000"/>
          <w:sz w:val="16"/>
          <w:szCs w:val="16"/>
          <w:lang w:eastAsia="pt-BR"/>
        </w:rPr>
        <w:t xml:space="preserve">Sessão II – Das compras e Contratações e da Realização de Despesas e </w:t>
      </w:r>
      <w:proofErr w:type="gramStart"/>
      <w:r w:rsidRPr="00F85A3D">
        <w:rPr>
          <w:rFonts w:ascii="Verdana" w:hAnsi="Verdana" w:cs="Tahoma"/>
          <w:color w:val="000000"/>
          <w:sz w:val="16"/>
          <w:szCs w:val="16"/>
          <w:lang w:eastAsia="pt-BR"/>
        </w:rPr>
        <w:t>Pagamentos,  artigos</w:t>
      </w:r>
      <w:proofErr w:type="gramEnd"/>
      <w:r w:rsidRPr="00F85A3D">
        <w:rPr>
          <w:rFonts w:ascii="Verdana" w:hAnsi="Verdana" w:cs="Tahoma"/>
          <w:color w:val="000000"/>
          <w:sz w:val="16"/>
          <w:szCs w:val="16"/>
          <w:lang w:eastAsia="pt-BR"/>
        </w:rPr>
        <w:t xml:space="preserve">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 xml:space="preserve">o estipulado neste Termo </w:t>
      </w:r>
      <w:proofErr w:type="gramStart"/>
      <w:r w:rsidR="00224AB9" w:rsidRPr="00F85A3D">
        <w:rPr>
          <w:rFonts w:ascii="Verdana" w:hAnsi="Verdana"/>
          <w:sz w:val="16"/>
          <w:szCs w:val="16"/>
        </w:rPr>
        <w:t xml:space="preserve">de  </w:t>
      </w:r>
      <w:r w:rsidR="00FB73B5">
        <w:rPr>
          <w:rFonts w:ascii="Verdana" w:hAnsi="Verdana"/>
          <w:sz w:val="16"/>
          <w:szCs w:val="16"/>
        </w:rPr>
        <w:t>Colaboração</w:t>
      </w:r>
      <w:proofErr w:type="gramEnd"/>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Prestar contas com observância do estabelecido no Decreto n° 14.494/2016, bem como na Cláusula Décima Segunda deste instrumento ou ainda, em função da forma da transferência dos </w:t>
      </w:r>
      <w:r w:rsidRPr="00F85A3D">
        <w:rPr>
          <w:rFonts w:ascii="Verdana" w:hAnsi="Verdana"/>
          <w:sz w:val="16"/>
          <w:szCs w:val="16"/>
        </w:rPr>
        <w:lastRenderedPageBreak/>
        <w:t>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PrimeirO - </w:t>
      </w:r>
      <w:r w:rsidRPr="00F85A3D">
        <w:rPr>
          <w:rFonts w:ascii="Verdana" w:hAnsi="Verdana"/>
          <w:caps/>
          <w:sz w:val="16"/>
          <w:szCs w:val="16"/>
        </w:rPr>
        <w:t xml:space="preserve"> </w:t>
      </w:r>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w:t>
      </w:r>
      <w:r w:rsidR="001E3648">
        <w:rPr>
          <w:rFonts w:ascii="Verdana" w:hAnsi="Verdana"/>
          <w:b/>
          <w:sz w:val="16"/>
          <w:szCs w:val="16"/>
        </w:rPr>
        <w:t>8</w:t>
      </w:r>
      <w:r w:rsidRPr="00F85A3D">
        <w:rPr>
          <w:rFonts w:ascii="Verdana" w:hAnsi="Verdana"/>
          <w:b/>
          <w:sz w:val="16"/>
          <w:szCs w:val="16"/>
        </w:rPr>
        <w:t>NEXXXX de XXX de XXX de 201</w:t>
      </w:r>
      <w:r w:rsidR="001E3648">
        <w:rPr>
          <w:rFonts w:ascii="Verdana" w:hAnsi="Verdana"/>
          <w:b/>
          <w:sz w:val="16"/>
          <w:szCs w:val="16"/>
        </w:rPr>
        <w:t>8</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r w:rsidRPr="00F85A3D">
        <w:rPr>
          <w:rFonts w:ascii="Verdana" w:hAnsi="Verdana"/>
          <w:sz w:val="16"/>
          <w:szCs w:val="16"/>
        </w:rPr>
        <w:t>apostilamento</w:t>
      </w:r>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sob pena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w:t>
      </w:r>
      <w:r w:rsidRPr="00F85A3D">
        <w:rPr>
          <w:rFonts w:ascii="Verdana" w:hAnsi="Verdana"/>
          <w:sz w:val="16"/>
          <w:szCs w:val="16"/>
        </w:rPr>
        <w:lastRenderedPageBreak/>
        <w:t xml:space="preserve">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sob pena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É prerrogativa 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conservar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w:t>
      </w:r>
      <w:proofErr w:type="gramStart"/>
      <w:r w:rsidRPr="00F85A3D">
        <w:rPr>
          <w:rFonts w:ascii="Verdana" w:hAnsi="Verdana"/>
          <w:sz w:val="16"/>
          <w:szCs w:val="16"/>
        </w:rPr>
        <w:t>Na  hipótese</w:t>
      </w:r>
      <w:proofErr w:type="gramEnd"/>
      <w:r w:rsidRPr="00F85A3D">
        <w:rPr>
          <w:rFonts w:ascii="Verdana" w:hAnsi="Verdana"/>
          <w:sz w:val="16"/>
          <w:szCs w:val="16"/>
        </w:rPr>
        <w:t xml:space="preserv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nos artigos 3º, VIII e 7º, V do Decreto n. 14.494/2016, fica designado como Gestor Sr. XXXXXXX, nos moldes da Portaria “P” n. XXX, de XXXX de XXXX, publicada no Diário Oficial XXXX de XXXX de XXXX, o qual será responsável pela gestão da parceria, com poderes de controle e de fiscalização, disciplinados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observando os dispositivos legais pertinentes a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de Execução da Receita e da Despesa, evidenciando os recursos recebidos em transferência, a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 xml:space="preserve">demonstrando o atendimento das disposições do Decreto Estadual nº 14.494/2016, Sessão II – Das Compras e Contratações e da Realização de Despesas e </w:t>
      </w:r>
      <w:proofErr w:type="gramStart"/>
      <w:r w:rsidRPr="00F85A3D">
        <w:rPr>
          <w:rFonts w:ascii="Verdana" w:hAnsi="Verdana" w:cs="Tahoma"/>
          <w:color w:val="000000"/>
          <w:sz w:val="16"/>
          <w:szCs w:val="16"/>
          <w:lang w:eastAsia="pt-BR"/>
        </w:rPr>
        <w:t>Pagamentos,  artigos</w:t>
      </w:r>
      <w:proofErr w:type="gramEnd"/>
      <w:r w:rsidRPr="00F85A3D">
        <w:rPr>
          <w:rFonts w:ascii="Verdana" w:hAnsi="Verdana" w:cs="Tahoma"/>
          <w:color w:val="000000"/>
          <w:sz w:val="16"/>
          <w:szCs w:val="16"/>
          <w:lang w:eastAsia="pt-BR"/>
        </w:rPr>
        <w:t xml:space="preserve">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5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proibido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destina,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quaisquer ônus advindo dessa medida, imputando-lhes as responsabilidades das obrigações decorrentes do prazo em que tenha vigido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Campo Grande, xxx de </w:t>
      </w:r>
      <w:proofErr w:type="spellStart"/>
      <w:r w:rsidRPr="00F85A3D">
        <w:rPr>
          <w:rFonts w:ascii="Verdana" w:hAnsi="Verdana"/>
          <w:sz w:val="16"/>
          <w:szCs w:val="16"/>
        </w:rPr>
        <w:t>xxx</w:t>
      </w:r>
      <w:proofErr w:type="spellEnd"/>
      <w:r w:rsidRPr="00F85A3D">
        <w:rPr>
          <w:rFonts w:ascii="Verdana" w:hAnsi="Verdana"/>
          <w:sz w:val="16"/>
          <w:szCs w:val="16"/>
        </w:rPr>
        <w:t xml:space="preserve"> de 20</w:t>
      </w:r>
      <w:r w:rsidR="008C06F1">
        <w:rPr>
          <w:rFonts w:ascii="Verdana" w:hAnsi="Verdana"/>
          <w:sz w:val="16"/>
          <w:szCs w:val="16"/>
        </w:rPr>
        <w:t>20</w:t>
      </w:r>
      <w:bookmarkStart w:id="0" w:name="_GoBack"/>
      <w:bookmarkEnd w:id="0"/>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136930">
      <w:pPr>
        <w:tabs>
          <w:tab w:val="left" w:pos="9356"/>
        </w:tabs>
        <w:spacing w:after="0" w:line="240" w:lineRule="auto"/>
        <w:jc w:val="both"/>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firstRow="0" w:lastRow="0" w:firstColumn="0" w:lastColumn="0" w:noHBand="0" w:noVBand="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E7157B"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E7157B"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17D" w:rsidRDefault="0011217D" w:rsidP="00032668">
      <w:pPr>
        <w:spacing w:after="0" w:line="240" w:lineRule="auto"/>
      </w:pPr>
      <w:r>
        <w:separator/>
      </w:r>
    </w:p>
  </w:endnote>
  <w:endnote w:type="continuationSeparator" w:id="0">
    <w:p w:rsidR="0011217D" w:rsidRDefault="0011217D" w:rsidP="0003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 xml:space="preserve">Avenida Afonso Pena, 7000 </w:t>
    </w:r>
    <w:proofErr w:type="gramStart"/>
    <w:r>
      <w:rPr>
        <w:rFonts w:ascii="Arial Narrow" w:hAnsi="Arial Narrow" w:cs="Tahoma"/>
        <w:sz w:val="18"/>
        <w:szCs w:val="18"/>
      </w:rPr>
      <w:t>•  Parque</w:t>
    </w:r>
    <w:proofErr w:type="gramEnd"/>
    <w:r>
      <w:rPr>
        <w:rFonts w:ascii="Arial Narrow" w:hAnsi="Arial Narrow" w:cs="Tahoma"/>
        <w:sz w:val="18"/>
        <w:szCs w:val="18"/>
      </w:rPr>
      <w:t xml:space="preserv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17D" w:rsidRDefault="0011217D" w:rsidP="00032668">
      <w:pPr>
        <w:spacing w:after="0" w:line="240" w:lineRule="auto"/>
      </w:pPr>
      <w:r>
        <w:separator/>
      </w:r>
    </w:p>
  </w:footnote>
  <w:footnote w:type="continuationSeparator" w:id="0">
    <w:p w:rsidR="0011217D" w:rsidRDefault="0011217D" w:rsidP="00032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FAMILIAR</w:t>
    </w:r>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15:restartNumberingAfterBreak="0">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0F78"/>
    <w:rsid w:val="00006EF2"/>
    <w:rsid w:val="0002361C"/>
    <w:rsid w:val="00032668"/>
    <w:rsid w:val="000468F2"/>
    <w:rsid w:val="0007610F"/>
    <w:rsid w:val="000A0035"/>
    <w:rsid w:val="000C655C"/>
    <w:rsid w:val="000E4017"/>
    <w:rsid w:val="0011217D"/>
    <w:rsid w:val="00127533"/>
    <w:rsid w:val="001336FD"/>
    <w:rsid w:val="00136930"/>
    <w:rsid w:val="0015014E"/>
    <w:rsid w:val="00175594"/>
    <w:rsid w:val="00175F72"/>
    <w:rsid w:val="001820DE"/>
    <w:rsid w:val="001A7211"/>
    <w:rsid w:val="001B487E"/>
    <w:rsid w:val="001C4C20"/>
    <w:rsid w:val="001C544F"/>
    <w:rsid w:val="001D6076"/>
    <w:rsid w:val="001E3648"/>
    <w:rsid w:val="001F7CC9"/>
    <w:rsid w:val="00202F29"/>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2B19"/>
    <w:rsid w:val="006376CD"/>
    <w:rsid w:val="00656AC6"/>
    <w:rsid w:val="006A22EB"/>
    <w:rsid w:val="006A64C5"/>
    <w:rsid w:val="006D3B06"/>
    <w:rsid w:val="0071287F"/>
    <w:rsid w:val="00782407"/>
    <w:rsid w:val="007830A9"/>
    <w:rsid w:val="007915AE"/>
    <w:rsid w:val="007C1A55"/>
    <w:rsid w:val="007D77C8"/>
    <w:rsid w:val="007E4475"/>
    <w:rsid w:val="00897FA2"/>
    <w:rsid w:val="008A26C3"/>
    <w:rsid w:val="008C06F1"/>
    <w:rsid w:val="008C7A77"/>
    <w:rsid w:val="008E2E1C"/>
    <w:rsid w:val="009356B5"/>
    <w:rsid w:val="00936C1F"/>
    <w:rsid w:val="00954B66"/>
    <w:rsid w:val="0095533B"/>
    <w:rsid w:val="009726BA"/>
    <w:rsid w:val="009A14B6"/>
    <w:rsid w:val="009E1AF1"/>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41152"/>
    <w:rsid w:val="00E54615"/>
    <w:rsid w:val="00E55CEE"/>
    <w:rsid w:val="00E7157B"/>
    <w:rsid w:val="00E7462C"/>
    <w:rsid w:val="00ED1B48"/>
    <w:rsid w:val="00EE3846"/>
    <w:rsid w:val="00EE6BFE"/>
    <w:rsid w:val="00F3625E"/>
    <w:rsid w:val="00F85A3D"/>
    <w:rsid w:val="00FB73B5"/>
    <w:rsid w:val="00FE66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8FD7F"/>
  <w15:docId w15:val="{A335AE3E-2CED-452B-A305-7D73D6E6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9DC9-60F0-495F-9BF1-553A2DF21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3872</Words>
  <Characters>20914</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24737</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10</cp:revision>
  <dcterms:created xsi:type="dcterms:W3CDTF">2017-06-23T18:46:00Z</dcterms:created>
  <dcterms:modified xsi:type="dcterms:W3CDTF">2020-04-01T16:40:00Z</dcterms:modified>
</cp:coreProperties>
</file>