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9F64DD">
        <w:rPr>
          <w:rFonts w:ascii="Arial" w:hAnsi="Arial" w:cs="Arial"/>
          <w:b/>
          <w:sz w:val="16"/>
          <w:szCs w:val="16"/>
        </w:rPr>
        <w:t>V</w:t>
      </w:r>
      <w:r w:rsidR="00FB73B5">
        <w:rPr>
          <w:rFonts w:ascii="Arial" w:hAnsi="Arial" w:cs="Arial"/>
          <w:b/>
          <w:sz w:val="16"/>
          <w:szCs w:val="16"/>
        </w:rPr>
        <w:t>II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9F64DD">
      <w:pPr>
        <w:spacing w:after="0" w:line="240" w:lineRule="auto"/>
        <w:jc w:val="right"/>
        <w:rPr>
          <w:rFonts w:ascii="Verdana" w:hAnsi="Verdana"/>
          <w:sz w:val="16"/>
          <w:szCs w:val="16"/>
        </w:rPr>
      </w:pPr>
      <w:r w:rsidRPr="00F85A3D">
        <w:rPr>
          <w:rFonts w:ascii="Verdana" w:hAnsi="Verdana"/>
          <w:sz w:val="16"/>
          <w:szCs w:val="16"/>
        </w:rPr>
        <w:t>Campo Grande, xxx de xxx de 201</w:t>
      </w:r>
      <w:r w:rsidR="009F64DD">
        <w:rPr>
          <w:rFonts w:ascii="Verdana" w:hAnsi="Verdana"/>
          <w:sz w:val="16"/>
          <w:szCs w:val="16"/>
        </w:rPr>
        <w:t>9</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9F64DD">
      <w:pPr>
        <w:tabs>
          <w:tab w:val="left" w:pos="9356"/>
        </w:tabs>
        <w:spacing w:after="0" w:line="240" w:lineRule="auto"/>
        <w:jc w:val="center"/>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211ADC"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211ADC"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7FF" w:rsidRDefault="008467FF" w:rsidP="00032668">
      <w:pPr>
        <w:spacing w:after="0" w:line="240" w:lineRule="auto"/>
      </w:pPr>
      <w:r>
        <w:separator/>
      </w:r>
    </w:p>
  </w:endnote>
  <w:endnote w:type="continuationSeparator" w:id="0">
    <w:p w:rsidR="008467FF" w:rsidRDefault="008467FF"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7FF" w:rsidRDefault="008467FF" w:rsidP="00032668">
      <w:pPr>
        <w:spacing w:after="0" w:line="240" w:lineRule="auto"/>
      </w:pPr>
      <w:r>
        <w:separator/>
      </w:r>
    </w:p>
  </w:footnote>
  <w:footnote w:type="continuationSeparator" w:id="0">
    <w:p w:rsidR="008467FF" w:rsidRDefault="008467FF"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467FF"/>
    <w:rsid w:val="00874CF1"/>
    <w:rsid w:val="00897FA2"/>
    <w:rsid w:val="008A26C3"/>
    <w:rsid w:val="008C7A77"/>
    <w:rsid w:val="008E2E1C"/>
    <w:rsid w:val="009356B5"/>
    <w:rsid w:val="00936C1F"/>
    <w:rsid w:val="00954B66"/>
    <w:rsid w:val="0095533B"/>
    <w:rsid w:val="009726BA"/>
    <w:rsid w:val="009A14B6"/>
    <w:rsid w:val="009E1AF1"/>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3625E"/>
    <w:rsid w:val="00F85A3D"/>
    <w:rsid w:val="00FB73B5"/>
    <w:rsid w:val="00FE66D6"/>
    <w:rsid w:val="00FE6ED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596D-8133-4C04-9DCB-D884A8A4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3873</Words>
  <Characters>20915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24739</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2</cp:revision>
  <dcterms:created xsi:type="dcterms:W3CDTF">2019-02-11T13:49:00Z</dcterms:created>
  <dcterms:modified xsi:type="dcterms:W3CDTF">2019-02-11T13:49:00Z</dcterms:modified>
</cp:coreProperties>
</file>