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9F64DD">
        <w:rPr>
          <w:rFonts w:ascii="Arial" w:hAnsi="Arial" w:cs="Arial"/>
          <w:b/>
          <w:sz w:val="16"/>
          <w:szCs w:val="16"/>
        </w:rPr>
        <w:t>V</w:t>
      </w:r>
      <w:r w:rsidR="00FB73B5">
        <w:rPr>
          <w:rFonts w:ascii="Arial" w:hAnsi="Arial" w:cs="Arial"/>
          <w:b/>
          <w:sz w:val="16"/>
          <w:szCs w:val="16"/>
        </w:rPr>
        <w:t>II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nº 2093/2007 e suas alterações,</w:t>
      </w:r>
      <w:proofErr w:type="gramStart"/>
      <w:r w:rsidR="005747E0" w:rsidRPr="00F85A3D">
        <w:rPr>
          <w:rFonts w:ascii="Verdana" w:hAnsi="Verdana"/>
          <w:sz w:val="16"/>
          <w:szCs w:val="16"/>
        </w:rPr>
        <w:t xml:space="preserve">  </w:t>
      </w:r>
      <w:proofErr w:type="gramEnd"/>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2016NEXXXX de XXX de XXX de 2016</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9F64DD">
      <w:pPr>
        <w:spacing w:after="0" w:line="240" w:lineRule="auto"/>
        <w:jc w:val="right"/>
        <w:rPr>
          <w:rFonts w:ascii="Verdana" w:hAnsi="Verdana"/>
          <w:sz w:val="16"/>
          <w:szCs w:val="16"/>
        </w:rPr>
      </w:pPr>
      <w:r w:rsidRPr="00F85A3D">
        <w:rPr>
          <w:rFonts w:ascii="Verdana" w:hAnsi="Verdana"/>
          <w:sz w:val="16"/>
          <w:szCs w:val="16"/>
        </w:rPr>
        <w:t>Campo Grande, xxx de xxx de 201</w:t>
      </w:r>
      <w:r w:rsidR="009F64DD">
        <w:rPr>
          <w:rFonts w:ascii="Verdana" w:hAnsi="Verdana"/>
          <w:sz w:val="16"/>
          <w:szCs w:val="16"/>
        </w:rPr>
        <w:t>9</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9F64DD">
      <w:pPr>
        <w:tabs>
          <w:tab w:val="left" w:pos="9356"/>
        </w:tabs>
        <w:spacing w:after="0" w:line="240" w:lineRule="auto"/>
        <w:jc w:val="center"/>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211ADC"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211ADC"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7FF" w:rsidRDefault="008467FF" w:rsidP="00032668">
      <w:pPr>
        <w:spacing w:after="0" w:line="240" w:lineRule="auto"/>
      </w:pPr>
      <w:r>
        <w:separator/>
      </w:r>
    </w:p>
  </w:endnote>
  <w:endnote w:type="continuationSeparator" w:id="0">
    <w:p w:rsidR="008467FF" w:rsidRDefault="008467FF"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7FF" w:rsidRDefault="008467FF" w:rsidP="00032668">
      <w:pPr>
        <w:spacing w:after="0" w:line="240" w:lineRule="auto"/>
      </w:pPr>
      <w:r>
        <w:separator/>
      </w:r>
    </w:p>
  </w:footnote>
  <w:footnote w:type="continuationSeparator" w:id="0">
    <w:p w:rsidR="008467FF" w:rsidRDefault="008467FF"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11ADC"/>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467FF"/>
    <w:rsid w:val="00874CF1"/>
    <w:rsid w:val="00897FA2"/>
    <w:rsid w:val="008A26C3"/>
    <w:rsid w:val="008C7A77"/>
    <w:rsid w:val="008E2E1C"/>
    <w:rsid w:val="009356B5"/>
    <w:rsid w:val="00936C1F"/>
    <w:rsid w:val="00954B66"/>
    <w:rsid w:val="0095533B"/>
    <w:rsid w:val="009726BA"/>
    <w:rsid w:val="009A14B6"/>
    <w:rsid w:val="009E1AF1"/>
    <w:rsid w:val="009F64DD"/>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54615"/>
    <w:rsid w:val="00E55CEE"/>
    <w:rsid w:val="00ED1B48"/>
    <w:rsid w:val="00EE3846"/>
    <w:rsid w:val="00EE6BFE"/>
    <w:rsid w:val="00F3625E"/>
    <w:rsid w:val="00F85A3D"/>
    <w:rsid w:val="00FB73B5"/>
    <w:rsid w:val="00FE66D6"/>
    <w:rsid w:val="00FE6ED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9596D-8133-4C04-9DCB-D884A8A4F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3873</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24739</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2</cp:revision>
  <dcterms:created xsi:type="dcterms:W3CDTF">2019-02-11T13:49:00Z</dcterms:created>
  <dcterms:modified xsi:type="dcterms:W3CDTF">2019-02-11T13:49:00Z</dcterms:modified>
</cp:coreProperties>
</file>