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1E3648">
        <w:rPr>
          <w:rFonts w:ascii="Arial" w:hAnsi="Arial" w:cs="Arial"/>
          <w:b/>
          <w:sz w:val="16"/>
          <w:szCs w:val="16"/>
        </w:rPr>
        <w:t>XI</w:t>
      </w:r>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brasileiro, estado civil,</w:t>
      </w:r>
      <w:proofErr w:type="gramStart"/>
      <w:r w:rsidR="00CA3080" w:rsidRPr="00F85A3D">
        <w:rPr>
          <w:rFonts w:ascii="Verdana" w:hAnsi="Verdana"/>
          <w:sz w:val="16"/>
          <w:szCs w:val="16"/>
        </w:rPr>
        <w:t xml:space="preserve">  </w:t>
      </w:r>
      <w:proofErr w:type="gramEnd"/>
      <w:r w:rsidR="00CA3080" w:rsidRPr="00F85A3D">
        <w:rPr>
          <w:rFonts w:ascii="Verdana" w:hAnsi="Verdana"/>
          <w:sz w:val="16"/>
          <w:szCs w:val="16"/>
        </w:rPr>
        <w:t xml:space="preserve">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Resolução/SEFAZ n</w:t>
      </w:r>
      <w:r w:rsidR="001C4C20">
        <w:rPr>
          <w:rFonts w:ascii="Verdana" w:hAnsi="Verdana"/>
          <w:sz w:val="16"/>
          <w:szCs w:val="16"/>
        </w:rPr>
        <w:t xml:space="preserve">º 2093/2007 e suas alterações, </w:t>
      </w:r>
      <w:r w:rsidR="005747E0" w:rsidRPr="00F85A3D">
        <w:rPr>
          <w:rFonts w:ascii="Verdana" w:hAnsi="Verdana"/>
          <w:sz w:val="16"/>
          <w:szCs w:val="16"/>
        </w:rPr>
        <w:t>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ORGANIZAÇÃO PARCEIRA,</w:t>
      </w:r>
      <w:proofErr w:type="gramStart"/>
      <w:r w:rsidRPr="00F85A3D">
        <w:rPr>
          <w:rFonts w:ascii="Verdana" w:hAnsi="Verdana"/>
          <w:sz w:val="16"/>
          <w:szCs w:val="16"/>
        </w:rPr>
        <w:t xml:space="preserve">  </w:t>
      </w:r>
      <w:proofErr w:type="gramEnd"/>
      <w:r w:rsidRPr="00F85A3D">
        <w:rPr>
          <w:rFonts w:ascii="Verdana" w:hAnsi="Verdana"/>
          <w:sz w:val="16"/>
          <w:szCs w:val="16"/>
        </w:rPr>
        <w:t>fundamentad</w:t>
      </w:r>
      <w:r w:rsidR="00CA3080" w:rsidRPr="00F85A3D">
        <w:rPr>
          <w:rFonts w:ascii="Verdana" w:hAnsi="Verdana"/>
          <w:sz w:val="16"/>
          <w:szCs w:val="16"/>
        </w:rPr>
        <w:t>o</w:t>
      </w:r>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r w:rsidRPr="00F85A3D">
        <w:rPr>
          <w:rFonts w:ascii="Verdana" w:hAnsi="Verdana"/>
          <w:bCs/>
          <w:sz w:val="16"/>
          <w:szCs w:val="16"/>
        </w:rPr>
        <w:t>I</w:t>
      </w:r>
      <w:proofErr w:type="gramStart"/>
      <w:r w:rsidRPr="00F85A3D">
        <w:rPr>
          <w:rFonts w:ascii="Verdana" w:hAnsi="Verdana"/>
          <w:bCs/>
          <w:sz w:val="16"/>
          <w:szCs w:val="16"/>
        </w:rPr>
        <w:t xml:space="preserve">  </w:t>
      </w:r>
      <w:proofErr w:type="gramEnd"/>
      <w:r w:rsidRPr="00F85A3D">
        <w:rPr>
          <w:rFonts w:ascii="Verdana" w:hAnsi="Verdana"/>
          <w:bCs/>
          <w:sz w:val="16"/>
          <w:szCs w:val="16"/>
        </w:rPr>
        <w:t>-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Aplicar as penalidades previstas e proceder </w:t>
      </w:r>
      <w:proofErr w:type="gramStart"/>
      <w:r w:rsidRPr="00F85A3D">
        <w:rPr>
          <w:rFonts w:ascii="Verdana" w:hAnsi="Verdana"/>
          <w:bCs/>
          <w:sz w:val="16"/>
          <w:szCs w:val="16"/>
        </w:rPr>
        <w:t>as</w:t>
      </w:r>
      <w:proofErr w:type="gramEnd"/>
      <w:r w:rsidRPr="00F85A3D">
        <w:rPr>
          <w:rFonts w:ascii="Verdana" w:hAnsi="Verdana"/>
          <w:bCs/>
          <w:sz w:val="16"/>
          <w:szCs w:val="16"/>
        </w:rPr>
        <w:t xml:space="preserve">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devidamente condicionada </w:t>
      </w:r>
      <w:proofErr w:type="gramStart"/>
      <w:r w:rsidRPr="00F85A3D">
        <w:rPr>
          <w:rFonts w:ascii="Verdana" w:hAnsi="Verdana"/>
          <w:bCs/>
          <w:sz w:val="16"/>
          <w:szCs w:val="16"/>
        </w:rPr>
        <w:t>a</w:t>
      </w:r>
      <w:proofErr w:type="gramEnd"/>
      <w:r w:rsidRPr="00F85A3D">
        <w:rPr>
          <w:rFonts w:ascii="Verdana" w:hAnsi="Verdana"/>
          <w:bCs/>
          <w:sz w:val="16"/>
          <w:szCs w:val="16"/>
        </w:rPr>
        <w:t xml:space="preserve">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quando houver atraso na liberação dos recursos, limitada </w:t>
      </w:r>
      <w:proofErr w:type="gramStart"/>
      <w:r w:rsidRPr="00F85A3D">
        <w:rPr>
          <w:rFonts w:ascii="Verdana" w:hAnsi="Verdana"/>
          <w:bCs/>
          <w:sz w:val="16"/>
          <w:szCs w:val="16"/>
        </w:rPr>
        <w:t>a</w:t>
      </w:r>
      <w:proofErr w:type="gramEnd"/>
      <w:r w:rsidRPr="00F85A3D">
        <w:rPr>
          <w:rFonts w:ascii="Verdana" w:hAnsi="Verdana"/>
          <w:bCs/>
          <w:sz w:val="16"/>
          <w:szCs w:val="16"/>
        </w:rPr>
        <w:t xml:space="preserve">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w:t>
      </w:r>
      <w:proofErr w:type="gramStart"/>
      <w:r w:rsidRPr="00F85A3D">
        <w:rPr>
          <w:rFonts w:ascii="Verdana" w:hAnsi="Verdana"/>
          <w:sz w:val="16"/>
          <w:szCs w:val="16"/>
        </w:rPr>
        <w:t>a</w:t>
      </w:r>
      <w:proofErr w:type="gramEnd"/>
      <w:r w:rsidRPr="00F85A3D">
        <w:rPr>
          <w:rFonts w:ascii="Verdana" w:hAnsi="Verdana"/>
          <w:sz w:val="16"/>
          <w:szCs w:val="16"/>
        </w:rPr>
        <w:t xml:space="preserve">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w:t>
      </w:r>
      <w:proofErr w:type="gramStart"/>
      <w:r w:rsidRPr="00F85A3D">
        <w:rPr>
          <w:rFonts w:ascii="Verdana" w:hAnsi="Verdana"/>
          <w:sz w:val="16"/>
          <w:szCs w:val="16"/>
        </w:rPr>
        <w:t>a</w:t>
      </w:r>
      <w:proofErr w:type="gramEnd"/>
      <w:r w:rsidRPr="00F85A3D">
        <w:rPr>
          <w:rFonts w:ascii="Verdana" w:hAnsi="Verdana"/>
          <w:sz w:val="16"/>
          <w:szCs w:val="16"/>
        </w:rPr>
        <w:t xml:space="preserve">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w:t>
      </w:r>
      <w:proofErr w:type="gramStart"/>
      <w:r w:rsidR="00127533" w:rsidRPr="00F85A3D">
        <w:rPr>
          <w:rFonts w:ascii="Verdana" w:hAnsi="Verdana" w:cs="Tahoma"/>
          <w:color w:val="000000"/>
          <w:sz w:val="16"/>
          <w:szCs w:val="16"/>
          <w:lang w:eastAsia="pt-BR"/>
        </w:rPr>
        <w:t xml:space="preserve">14.494/2016, </w:t>
      </w:r>
      <w:r w:rsidRPr="00F85A3D">
        <w:rPr>
          <w:rFonts w:ascii="Verdana" w:hAnsi="Verdana" w:cs="Tahoma"/>
          <w:color w:val="000000"/>
          <w:sz w:val="16"/>
          <w:szCs w:val="16"/>
          <w:lang w:eastAsia="pt-BR"/>
        </w:rPr>
        <w:t>Sessão</w:t>
      </w:r>
      <w:proofErr w:type="gramEnd"/>
      <w:r w:rsidRPr="00F85A3D">
        <w:rPr>
          <w:rFonts w:ascii="Verdana" w:hAnsi="Verdana" w:cs="Tahoma"/>
          <w:color w:val="000000"/>
          <w:sz w:val="16"/>
          <w:szCs w:val="16"/>
          <w:lang w:eastAsia="pt-BR"/>
        </w:rPr>
        <w:t xml:space="preserve"> II – Das compras e Contratações e da Realização de Despesas e Pagamentos,  artigos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não apresentação no prazo exigido da comprovação e prestação de contas, como também aplicação dos recursos de forma diversa d</w:t>
      </w:r>
      <w:r w:rsidR="00224AB9" w:rsidRPr="00F85A3D">
        <w:rPr>
          <w:rFonts w:ascii="Verdana" w:hAnsi="Verdana"/>
          <w:sz w:val="16"/>
          <w:szCs w:val="16"/>
        </w:rPr>
        <w:t>o estipulado neste Termo de</w:t>
      </w:r>
      <w:proofErr w:type="gramStart"/>
      <w:r w:rsidR="00224AB9" w:rsidRPr="00F85A3D">
        <w:rPr>
          <w:rFonts w:ascii="Verdana" w:hAnsi="Verdana"/>
          <w:sz w:val="16"/>
          <w:szCs w:val="16"/>
        </w:rPr>
        <w:t xml:space="preserve">  </w:t>
      </w:r>
      <w:proofErr w:type="gramEnd"/>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PARÁGRAFO PrimeirO -</w:t>
      </w:r>
      <w:proofErr w:type="gramStart"/>
      <w:r w:rsidRPr="00F85A3D">
        <w:rPr>
          <w:rFonts w:ascii="Verdana" w:hAnsi="Verdana"/>
          <w:b/>
          <w:caps/>
          <w:sz w:val="16"/>
          <w:szCs w:val="16"/>
        </w:rPr>
        <w:t xml:space="preserve"> </w:t>
      </w:r>
      <w:r w:rsidRPr="00F85A3D">
        <w:rPr>
          <w:rFonts w:ascii="Verdana" w:hAnsi="Verdana"/>
          <w:caps/>
          <w:sz w:val="16"/>
          <w:szCs w:val="16"/>
        </w:rPr>
        <w:t xml:space="preserve"> </w:t>
      </w:r>
      <w:proofErr w:type="gramEnd"/>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w:t>
      </w:r>
      <w:r w:rsidR="001E3648">
        <w:rPr>
          <w:rFonts w:ascii="Verdana" w:hAnsi="Verdana"/>
          <w:b/>
          <w:sz w:val="16"/>
          <w:szCs w:val="16"/>
        </w:rPr>
        <w:t>8</w:t>
      </w:r>
      <w:r w:rsidRPr="00F85A3D">
        <w:rPr>
          <w:rFonts w:ascii="Verdana" w:hAnsi="Verdana"/>
          <w:b/>
          <w:sz w:val="16"/>
          <w:szCs w:val="16"/>
        </w:rPr>
        <w:t>NEXXXX de XXX de XXX de 201</w:t>
      </w:r>
      <w:r w:rsidR="001E3648">
        <w:rPr>
          <w:rFonts w:ascii="Verdana" w:hAnsi="Verdana"/>
          <w:b/>
          <w:sz w:val="16"/>
          <w:szCs w:val="16"/>
        </w:rPr>
        <w:t>8</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proofErr w:type="spellStart"/>
      <w:r w:rsidRPr="00F85A3D">
        <w:rPr>
          <w:rFonts w:ascii="Verdana" w:hAnsi="Verdana"/>
          <w:sz w:val="16"/>
          <w:szCs w:val="16"/>
        </w:rPr>
        <w:t>apostilamento</w:t>
      </w:r>
      <w:proofErr w:type="spellEnd"/>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lastRenderedPageBreak/>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w:t>
      </w:r>
      <w:proofErr w:type="gramStart"/>
      <w:r w:rsidRPr="00F85A3D">
        <w:rPr>
          <w:rFonts w:ascii="Verdana" w:hAnsi="Verdana"/>
          <w:sz w:val="16"/>
          <w:szCs w:val="16"/>
        </w:rPr>
        <w:t>sob pena</w:t>
      </w:r>
      <w:proofErr w:type="gramEnd"/>
      <w:r w:rsidRPr="00F85A3D">
        <w:rPr>
          <w:rFonts w:ascii="Verdana" w:hAnsi="Verdana"/>
          <w:sz w:val="16"/>
          <w:szCs w:val="16"/>
        </w:rPr>
        <w:t xml:space="preserve">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xml:space="preserve">, </w:t>
      </w:r>
      <w:proofErr w:type="gramStart"/>
      <w:r w:rsidRPr="00F85A3D">
        <w:rPr>
          <w:rFonts w:ascii="Verdana" w:hAnsi="Verdana"/>
          <w:sz w:val="16"/>
          <w:szCs w:val="16"/>
        </w:rPr>
        <w:t>sob pena</w:t>
      </w:r>
      <w:proofErr w:type="gramEnd"/>
      <w:r w:rsidRPr="00F85A3D">
        <w:rPr>
          <w:rFonts w:ascii="Verdana" w:hAnsi="Verdana"/>
          <w:sz w:val="16"/>
          <w:szCs w:val="16"/>
        </w:rPr>
        <w:t xml:space="preserve">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prerrogativa </w:t>
      </w:r>
      <w:proofErr w:type="gramStart"/>
      <w:r w:rsidRPr="00F85A3D">
        <w:rPr>
          <w:rFonts w:ascii="Verdana" w:hAnsi="Verdana"/>
          <w:sz w:val="16"/>
          <w:szCs w:val="16"/>
        </w:rPr>
        <w:t>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conservar</w:t>
      </w:r>
      <w:proofErr w:type="gramEnd"/>
      <w:r w:rsidRPr="00F85A3D">
        <w:rPr>
          <w:rFonts w:ascii="Verdana" w:hAnsi="Verdana"/>
          <w:sz w:val="16"/>
          <w:szCs w:val="16"/>
        </w:rPr>
        <w:t xml:space="preserve">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Na</w:t>
      </w:r>
      <w:proofErr w:type="gramStart"/>
      <w:r w:rsidRPr="00F85A3D">
        <w:rPr>
          <w:rFonts w:ascii="Verdana" w:hAnsi="Verdana"/>
          <w:sz w:val="16"/>
          <w:szCs w:val="16"/>
        </w:rPr>
        <w:t xml:space="preserve">  </w:t>
      </w:r>
      <w:proofErr w:type="gramEnd"/>
      <w:r w:rsidRPr="00F85A3D">
        <w:rPr>
          <w:rFonts w:ascii="Verdana" w:hAnsi="Verdana"/>
          <w:sz w:val="16"/>
          <w:szCs w:val="16"/>
        </w:rPr>
        <w:t>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Em cumprimento ao disposto nos artigos 3º, VIII e 7º, V do Decreto n. 14.494/2016, fica designado como Gestor Sr. XXXXXXX, nos moldes da Portaria “P” n. XXX, de XXXX de XXXX, publicada no Diário Oficial XXXX de XXXX de XXXX, o qual será </w:t>
      </w:r>
      <w:proofErr w:type="gramStart"/>
      <w:r w:rsidRPr="00F85A3D">
        <w:rPr>
          <w:rFonts w:ascii="Verdana" w:hAnsi="Verdana"/>
          <w:sz w:val="16"/>
          <w:szCs w:val="16"/>
        </w:rPr>
        <w:t>responsável pela gestão da parceria, com poderes de controle e de fiscalização, disciplinados</w:t>
      </w:r>
      <w:proofErr w:type="gramEnd"/>
      <w:r w:rsidRPr="00F85A3D">
        <w:rPr>
          <w:rFonts w:ascii="Verdana" w:hAnsi="Verdana"/>
          <w:sz w:val="16"/>
          <w:szCs w:val="16"/>
        </w:rPr>
        <w:t xml:space="preserve">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 xml:space="preserve">observando os dispositivos legais pertinentes </w:t>
      </w:r>
      <w:proofErr w:type="gramStart"/>
      <w:r w:rsidRPr="00F85A3D">
        <w:rPr>
          <w:rFonts w:ascii="Verdana" w:hAnsi="Verdana"/>
          <w:sz w:val="16"/>
          <w:szCs w:val="16"/>
        </w:rPr>
        <w:t>a</w:t>
      </w:r>
      <w:proofErr w:type="gramEnd"/>
      <w:r w:rsidRPr="00F85A3D">
        <w:rPr>
          <w:rFonts w:ascii="Verdana" w:hAnsi="Verdana"/>
          <w:sz w:val="16"/>
          <w:szCs w:val="16"/>
        </w:rPr>
        <w:t xml:space="preserve">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Relatório de Execução da Receita e da Despesa, evidenciando os recursos recebidos em transferência, </w:t>
      </w:r>
      <w:proofErr w:type="gramStart"/>
      <w:r w:rsidRPr="00F85A3D">
        <w:rPr>
          <w:rFonts w:ascii="Verdana" w:hAnsi="Verdana"/>
          <w:sz w:val="16"/>
          <w:szCs w:val="16"/>
        </w:rPr>
        <w:t>a</w:t>
      </w:r>
      <w:proofErr w:type="gramEnd"/>
      <w:r w:rsidRPr="00F85A3D">
        <w:rPr>
          <w:rFonts w:ascii="Verdana" w:hAnsi="Verdana"/>
          <w:sz w:val="16"/>
          <w:szCs w:val="16"/>
        </w:rPr>
        <w:t xml:space="preserve">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demonstrando o atendimento das disposições do Decreto Estadual nº 14.494/2016, Sessão II – Das Compras e Contratações e da Realização de Despesas e Pagamentos,</w:t>
      </w:r>
      <w:proofErr w:type="gramStart"/>
      <w:r w:rsidRPr="00F85A3D">
        <w:rPr>
          <w:rFonts w:ascii="Verdana" w:hAnsi="Verdana" w:cs="Tahoma"/>
          <w:color w:val="000000"/>
          <w:sz w:val="16"/>
          <w:szCs w:val="16"/>
          <w:lang w:eastAsia="pt-BR"/>
        </w:rPr>
        <w:t xml:space="preserve">  </w:t>
      </w:r>
      <w:proofErr w:type="gramEnd"/>
      <w:r w:rsidRPr="00F85A3D">
        <w:rPr>
          <w:rFonts w:ascii="Verdana" w:hAnsi="Verdana" w:cs="Tahoma"/>
          <w:color w:val="000000"/>
          <w:sz w:val="16"/>
          <w:szCs w:val="16"/>
          <w:lang w:eastAsia="pt-BR"/>
        </w:rPr>
        <w:t>artigos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w:t>
      </w:r>
      <w:proofErr w:type="gramStart"/>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proofErr w:type="gramEnd"/>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w:t>
      </w:r>
      <w:proofErr w:type="gramStart"/>
      <w:r w:rsidRPr="00F85A3D">
        <w:rPr>
          <w:rFonts w:ascii="Verdana" w:hAnsi="Verdana"/>
          <w:sz w:val="16"/>
          <w:szCs w:val="16"/>
        </w:rPr>
        <w:t>5</w:t>
      </w:r>
      <w:proofErr w:type="gramEnd"/>
      <w:r w:rsidRPr="00F85A3D">
        <w:rPr>
          <w:rFonts w:ascii="Verdana" w:hAnsi="Verdana"/>
          <w:sz w:val="16"/>
          <w:szCs w:val="16"/>
        </w:rPr>
        <w:t xml:space="preserve">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w:t>
      </w:r>
      <w:proofErr w:type="gramStart"/>
      <w:r w:rsidRPr="00F85A3D">
        <w:rPr>
          <w:rFonts w:ascii="Verdana" w:hAnsi="Verdana"/>
          <w:sz w:val="16"/>
          <w:szCs w:val="16"/>
        </w:rPr>
        <w:t>proibido</w:t>
      </w:r>
      <w:proofErr w:type="gramEnd"/>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w:t>
      </w:r>
      <w:proofErr w:type="gramStart"/>
      <w:r w:rsidRPr="00F85A3D">
        <w:rPr>
          <w:rFonts w:ascii="Verdana" w:hAnsi="Verdana"/>
          <w:sz w:val="16"/>
          <w:szCs w:val="16"/>
        </w:rPr>
        <w:t>destina,</w:t>
      </w:r>
      <w:proofErr w:type="gramEnd"/>
      <w:r w:rsidRPr="00F85A3D">
        <w:rPr>
          <w:rFonts w:ascii="Verdana" w:hAnsi="Verdana"/>
          <w:sz w:val="16"/>
          <w:szCs w:val="16"/>
        </w:rPr>
        <w:t xml:space="preserve">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proofErr w:type="gramStart"/>
      <w:r w:rsidR="005747E0" w:rsidRPr="00F85A3D">
        <w:rPr>
          <w:rFonts w:ascii="Verdana" w:hAnsi="Verdana"/>
          <w:sz w:val="16"/>
          <w:szCs w:val="16"/>
        </w:rPr>
        <w:t>quaisquer ônus advindo dessa medida, imputando-lhes as responsabilidades das obrigações decorrentes do prazo em que tenha vigido</w:t>
      </w:r>
      <w:proofErr w:type="gramEnd"/>
      <w:r w:rsidR="005747E0" w:rsidRPr="00F85A3D">
        <w:rPr>
          <w:rFonts w:ascii="Verdana" w:hAnsi="Verdana"/>
          <w:sz w:val="16"/>
          <w:szCs w:val="16"/>
        </w:rPr>
        <w:t xml:space="preserve">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lastRenderedPageBreak/>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Campo Grande, xxx de xxx de 201</w:t>
      </w:r>
      <w:r w:rsidR="001E3648">
        <w:rPr>
          <w:rFonts w:ascii="Verdana" w:hAnsi="Verdana"/>
          <w:sz w:val="16"/>
          <w:szCs w:val="16"/>
        </w:rPr>
        <w:t>8</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136930">
      <w:pPr>
        <w:tabs>
          <w:tab w:val="left" w:pos="9356"/>
        </w:tabs>
        <w:spacing w:after="0" w:line="240" w:lineRule="auto"/>
        <w:jc w:val="both"/>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E7157B"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E7157B"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62C" w:rsidRDefault="00E7462C" w:rsidP="00032668">
      <w:pPr>
        <w:spacing w:after="0" w:line="240" w:lineRule="auto"/>
      </w:pPr>
      <w:r>
        <w:separator/>
      </w:r>
    </w:p>
  </w:endnote>
  <w:endnote w:type="continuationSeparator" w:id="0">
    <w:p w:rsidR="00E7462C" w:rsidRDefault="00E7462C" w:rsidP="0003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Avenida Afonso Pena, 7000 •</w:t>
    </w:r>
    <w:proofErr w:type="gramStart"/>
    <w:r>
      <w:rPr>
        <w:rFonts w:ascii="Arial Narrow" w:hAnsi="Arial Narrow" w:cs="Tahoma"/>
        <w:sz w:val="18"/>
        <w:szCs w:val="18"/>
      </w:rPr>
      <w:t xml:space="preserve">  </w:t>
    </w:r>
    <w:proofErr w:type="gramEnd"/>
    <w:r>
      <w:rPr>
        <w:rFonts w:ascii="Arial Narrow" w:hAnsi="Arial Narrow" w:cs="Tahoma"/>
        <w:sz w:val="18"/>
        <w:szCs w:val="18"/>
      </w:rPr>
      <w:t>Parque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w:t>
    </w:r>
    <w:proofErr w:type="gramStart"/>
    <w:r w:rsidR="00393ADE">
      <w:rPr>
        <w:rFonts w:ascii="Arial Narrow" w:hAnsi="Arial Narrow" w:cs="Tahoma"/>
        <w:sz w:val="18"/>
        <w:szCs w:val="18"/>
      </w:rPr>
      <w:t xml:space="preserve">    </w:t>
    </w:r>
    <w:proofErr w:type="gramEnd"/>
    <w:r w:rsidR="00393ADE">
      <w:rPr>
        <w:rFonts w:ascii="Arial Narrow" w:hAnsi="Arial Narrow" w:cs="Tahoma"/>
        <w:sz w:val="18"/>
        <w:szCs w:val="18"/>
      </w:rPr>
      <w:t>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w:t>
    </w:r>
    <w:proofErr w:type="gramEnd"/>
    <w:r>
      <w:rPr>
        <w:rFonts w:ascii="Arial Narrow" w:hAnsi="Arial Narrow" w:cs="Tahoma"/>
        <w:sz w:val="18"/>
        <w:szCs w:val="18"/>
      </w:rPr>
      <w:t xml:space="preserve">  turísticas 0800 6476050</w:t>
    </w:r>
  </w:p>
  <w:p w:rsidR="00393ADE" w:rsidRPr="00E36370" w:rsidRDefault="00393ADE" w:rsidP="00BA20C3">
    <w:pPr>
      <w:pStyle w:val="Rodap"/>
    </w:pPr>
  </w:p>
  <w:p w:rsidR="00393ADE" w:rsidRDefault="00393AD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62C" w:rsidRDefault="00E7462C" w:rsidP="00032668">
      <w:pPr>
        <w:spacing w:after="0" w:line="240" w:lineRule="auto"/>
      </w:pPr>
      <w:r>
        <w:separator/>
      </w:r>
    </w:p>
  </w:footnote>
  <w:footnote w:type="continuationSeparator" w:id="0">
    <w:p w:rsidR="00E7462C" w:rsidRDefault="00E7462C" w:rsidP="000326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w:t>
    </w:r>
    <w:proofErr w:type="gramStart"/>
    <w:r w:rsidR="009A14B6">
      <w:rPr>
        <w:rFonts w:ascii="Arial" w:hAnsi="Arial" w:cs="Arial"/>
        <w:b/>
        <w:sz w:val="16"/>
        <w:szCs w:val="16"/>
      </w:rPr>
      <w:t>FAMILIAR</w:t>
    </w:r>
    <w:proofErr w:type="gramEnd"/>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hdrShapeDefaults>
    <o:shapedefaults v:ext="edit" spidmax="18434"/>
  </w:hdrShapeDefaults>
  <w:footnotePr>
    <w:footnote w:id="-1"/>
    <w:footnote w:id="0"/>
  </w:footnotePr>
  <w:endnotePr>
    <w:endnote w:id="-1"/>
    <w:endnote w:id="0"/>
  </w:endnotePr>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4C20"/>
    <w:rsid w:val="001C544F"/>
    <w:rsid w:val="001D6076"/>
    <w:rsid w:val="001E3648"/>
    <w:rsid w:val="001F7CC9"/>
    <w:rsid w:val="00202F29"/>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2B19"/>
    <w:rsid w:val="006376CD"/>
    <w:rsid w:val="00656AC6"/>
    <w:rsid w:val="006A22EB"/>
    <w:rsid w:val="006A64C5"/>
    <w:rsid w:val="006D3B06"/>
    <w:rsid w:val="0071287F"/>
    <w:rsid w:val="00782407"/>
    <w:rsid w:val="007830A9"/>
    <w:rsid w:val="007915AE"/>
    <w:rsid w:val="007C1A55"/>
    <w:rsid w:val="007D77C8"/>
    <w:rsid w:val="007E4475"/>
    <w:rsid w:val="00897FA2"/>
    <w:rsid w:val="008A26C3"/>
    <w:rsid w:val="008C7A77"/>
    <w:rsid w:val="008E2E1C"/>
    <w:rsid w:val="009356B5"/>
    <w:rsid w:val="00936C1F"/>
    <w:rsid w:val="00954B66"/>
    <w:rsid w:val="0095533B"/>
    <w:rsid w:val="009726BA"/>
    <w:rsid w:val="009A14B6"/>
    <w:rsid w:val="009E1AF1"/>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E1980"/>
    <w:rsid w:val="00E30DC6"/>
    <w:rsid w:val="00E41152"/>
    <w:rsid w:val="00E54615"/>
    <w:rsid w:val="00E55CEE"/>
    <w:rsid w:val="00E7157B"/>
    <w:rsid w:val="00E7462C"/>
    <w:rsid w:val="00ED1B48"/>
    <w:rsid w:val="00EE3846"/>
    <w:rsid w:val="00EE6BFE"/>
    <w:rsid w:val="00F3625E"/>
    <w:rsid w:val="00F85A3D"/>
    <w:rsid w:val="00FB73B5"/>
    <w:rsid w:val="00FE66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r="http://schemas.openxmlformats.org/officeDocument/2006/relationships" xmlns:w="http://schemas.openxmlformats.org/wordprocessingml/2006/main">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3F9C4-6E33-4799-A16D-BB1C67AA7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3872</Words>
  <Characters>20914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24737</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9</cp:revision>
  <dcterms:created xsi:type="dcterms:W3CDTF">2017-06-23T18:46:00Z</dcterms:created>
  <dcterms:modified xsi:type="dcterms:W3CDTF">2018-08-07T13:38:00Z</dcterms:modified>
</cp:coreProperties>
</file>