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1E3648">
        <w:rPr>
          <w:rFonts w:ascii="Arial" w:hAnsi="Arial" w:cs="Arial"/>
          <w:b/>
          <w:sz w:val="16"/>
          <w:szCs w:val="16"/>
        </w:rPr>
        <w:t>XI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w:t>
      </w:r>
      <w:r w:rsidR="001E3648">
        <w:rPr>
          <w:rFonts w:ascii="Verdana" w:hAnsi="Verdana"/>
          <w:b/>
          <w:sz w:val="16"/>
          <w:szCs w:val="16"/>
        </w:rPr>
        <w:t>8</w:t>
      </w:r>
      <w:r w:rsidRPr="00F85A3D">
        <w:rPr>
          <w:rFonts w:ascii="Verdana" w:hAnsi="Verdana"/>
          <w:b/>
          <w:sz w:val="16"/>
          <w:szCs w:val="16"/>
        </w:rPr>
        <w:t>NEXXXX de XXX de XXX de 201</w:t>
      </w:r>
      <w:r w:rsidR="001E3648">
        <w:rPr>
          <w:rFonts w:ascii="Verdana" w:hAnsi="Verdana"/>
          <w:b/>
          <w:sz w:val="16"/>
          <w:szCs w:val="16"/>
        </w:rPr>
        <w:t>8</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1E3648">
        <w:rPr>
          <w:rFonts w:ascii="Verdana" w:hAnsi="Verdana"/>
          <w:sz w:val="16"/>
          <w:szCs w:val="16"/>
        </w:rPr>
        <w:t>8</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632B19"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632B19"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152" w:rsidRDefault="00E41152" w:rsidP="00032668">
      <w:pPr>
        <w:spacing w:after="0" w:line="240" w:lineRule="auto"/>
      </w:pPr>
      <w:r>
        <w:separator/>
      </w:r>
    </w:p>
  </w:endnote>
  <w:endnote w:type="continuationSeparator" w:id="0">
    <w:p w:rsidR="00E41152" w:rsidRDefault="00E41152"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152" w:rsidRDefault="00E41152" w:rsidP="00032668">
      <w:pPr>
        <w:spacing w:after="0" w:line="240" w:lineRule="auto"/>
      </w:pPr>
      <w:r>
        <w:separator/>
      </w:r>
    </w:p>
  </w:footnote>
  <w:footnote w:type="continuationSeparator" w:id="0">
    <w:p w:rsidR="00E41152" w:rsidRDefault="00E41152"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E3648"/>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2B19"/>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7A77"/>
    <w:rsid w:val="008E2E1C"/>
    <w:rsid w:val="009356B5"/>
    <w:rsid w:val="00936C1F"/>
    <w:rsid w:val="00954B66"/>
    <w:rsid w:val="0095533B"/>
    <w:rsid w:val="009726BA"/>
    <w:rsid w:val="009A14B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41152"/>
    <w:rsid w:val="00E54615"/>
    <w:rsid w:val="00E55CEE"/>
    <w:rsid w:val="00ED1B48"/>
    <w:rsid w:val="00EE3846"/>
    <w:rsid w:val="00EE6BFE"/>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59FB-C7D6-45E1-A63D-0A18E755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3872</Words>
  <Characters>20915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24738</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7</cp:revision>
  <dcterms:created xsi:type="dcterms:W3CDTF">2017-06-23T18:46:00Z</dcterms:created>
  <dcterms:modified xsi:type="dcterms:W3CDTF">2018-07-30T14:24:00Z</dcterms:modified>
</cp:coreProperties>
</file>