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6019" w:type="dxa"/>
        <w:tblInd w:w="-846" w:type="dxa"/>
        <w:tblLayout w:type="fixed"/>
        <w:tblCellMar>
          <w:left w:w="0" w:type="dxa"/>
          <w:right w:w="0" w:type="dxa"/>
        </w:tblCellMar>
        <w:tblLook w:val="0000"/>
      </w:tblPr>
      <w:tblGrid>
        <w:gridCol w:w="33"/>
        <w:gridCol w:w="675"/>
        <w:gridCol w:w="143"/>
        <w:gridCol w:w="381"/>
        <w:gridCol w:w="1037"/>
        <w:gridCol w:w="195"/>
        <w:gridCol w:w="1220"/>
        <w:gridCol w:w="12"/>
        <w:gridCol w:w="1124"/>
        <w:gridCol w:w="1276"/>
        <w:gridCol w:w="810"/>
        <w:gridCol w:w="487"/>
        <w:gridCol w:w="402"/>
        <w:gridCol w:w="427"/>
        <w:gridCol w:w="282"/>
        <w:gridCol w:w="121"/>
        <w:gridCol w:w="23"/>
        <w:gridCol w:w="845"/>
        <w:gridCol w:w="364"/>
        <w:gridCol w:w="66"/>
        <w:gridCol w:w="1126"/>
        <w:gridCol w:w="8"/>
        <w:gridCol w:w="426"/>
        <w:gridCol w:w="425"/>
        <w:gridCol w:w="425"/>
        <w:gridCol w:w="709"/>
        <w:gridCol w:w="512"/>
        <w:gridCol w:w="480"/>
        <w:gridCol w:w="567"/>
        <w:gridCol w:w="185"/>
        <w:gridCol w:w="1233"/>
      </w:tblGrid>
      <w:tr w:rsidR="007C082E" w:rsidTr="007C082E">
        <w:trPr>
          <w:cantSplit/>
          <w:trHeight w:val="992"/>
        </w:trPr>
        <w:tc>
          <w:tcPr>
            <w:tcW w:w="6906" w:type="dxa"/>
            <w:gridSpan w:val="11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7C082E" w:rsidRDefault="002D622E" w:rsidP="007C082E">
            <w:pPr>
              <w:rPr>
                <w:rFonts w:ascii="Arial" w:eastAsia="Arial Unicode MS" w:hAnsi="Arial"/>
              </w:rPr>
            </w:pPr>
            <w:r w:rsidRPr="002D622E">
              <w:rPr>
                <w:rFonts w:ascii="Arial" w:hAnsi="Arial"/>
                <w:noProof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295" type="#_x0000_t75" style="position:absolute;margin-left:-35pt;margin-top:4.7pt;width:36.75pt;height:36.75pt;z-index:251660288" o:allowincell="f" filled="t" fillcolor="window" strokecolor="windowText" o:insetmode="auto">
                  <v:imagedata r:id="rId5" o:title=""/>
                </v:shape>
                <o:OLEObject Type="Embed" ProgID="MSPhotoEd.3" ShapeID="_x0000_s1295" DrawAspect="Content" ObjectID="_1586074105" r:id="rId6"/>
              </w:pict>
            </w:r>
            <w:r w:rsidR="007C082E">
              <w:rPr>
                <w:rFonts w:ascii="Arial" w:hAnsi="Arial"/>
                <w:b/>
              </w:rPr>
              <w:t xml:space="preserve">                  GOVERNO DO ESTADO DE MATO GROSSO DO SUL</w:t>
            </w:r>
          </w:p>
        </w:tc>
        <w:tc>
          <w:tcPr>
            <w:tcW w:w="7128" w:type="dxa"/>
            <w:gridSpan w:val="17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</w:tcPr>
          <w:p w:rsidR="007C082E" w:rsidRDefault="007C082E" w:rsidP="007C082E">
            <w:pPr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PRESTAÇÃO DE CONTAS</w:t>
            </w:r>
          </w:p>
          <w:p w:rsidR="007C082E" w:rsidRDefault="007C082E" w:rsidP="007C082E">
            <w:pPr>
              <w:jc w:val="center"/>
              <w:rPr>
                <w:rFonts w:ascii="Arial" w:eastAsia="Arial Unicode MS" w:hAnsi="Arial"/>
                <w:b/>
              </w:rPr>
            </w:pPr>
            <w:r>
              <w:rPr>
                <w:rFonts w:ascii="Arial" w:hAnsi="Arial"/>
                <w:b/>
              </w:rPr>
              <w:t>RELATÓRIO DE EXECUÇÃO FÍSICO-FINANCEIRA</w:t>
            </w:r>
          </w:p>
        </w:tc>
        <w:tc>
          <w:tcPr>
            <w:tcW w:w="1985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7C082E" w:rsidRPr="00435C94" w:rsidRDefault="007C082E" w:rsidP="00DD60B2">
            <w:pPr>
              <w:pStyle w:val="Ttulo7"/>
              <w:jc w:val="center"/>
              <w:rPr>
                <w:rFonts w:ascii="Arial" w:eastAsia="Arial Unicode MS" w:hAnsi="Arial"/>
                <w:b/>
                <w:i w:val="0"/>
                <w:color w:val="auto"/>
                <w:sz w:val="20"/>
              </w:rPr>
            </w:pPr>
            <w:r w:rsidRPr="00435C94">
              <w:rPr>
                <w:rFonts w:ascii="Arial" w:hAnsi="Arial"/>
                <w:b/>
                <w:i w:val="0"/>
                <w:color w:val="auto"/>
                <w:sz w:val="20"/>
              </w:rPr>
              <w:t>ANEXO X</w:t>
            </w:r>
            <w:r w:rsidR="003F1AF9">
              <w:rPr>
                <w:rFonts w:ascii="Arial" w:hAnsi="Arial"/>
                <w:b/>
                <w:i w:val="0"/>
                <w:color w:val="auto"/>
                <w:sz w:val="20"/>
              </w:rPr>
              <w:t>I</w:t>
            </w:r>
            <w:r w:rsidRPr="00435C94">
              <w:rPr>
                <w:rFonts w:ascii="Arial" w:hAnsi="Arial"/>
                <w:b/>
                <w:i w:val="0"/>
                <w:color w:val="auto"/>
                <w:sz w:val="20"/>
              </w:rPr>
              <w:t>V</w:t>
            </w:r>
          </w:p>
        </w:tc>
      </w:tr>
      <w:tr w:rsidR="007C082E" w:rsidTr="007C082E">
        <w:trPr>
          <w:trHeight w:val="150"/>
        </w:trPr>
        <w:tc>
          <w:tcPr>
            <w:tcW w:w="16019" w:type="dxa"/>
            <w:gridSpan w:val="31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7C082E" w:rsidRDefault="007C082E" w:rsidP="007C082E">
            <w:pPr>
              <w:rPr>
                <w:rFonts w:ascii="Arial" w:eastAsia="Arial Unicode MS" w:hAnsi="Arial"/>
              </w:rPr>
            </w:pPr>
            <w:r>
              <w:rPr>
                <w:rFonts w:ascii="Arial" w:hAnsi="Arial"/>
              </w:rPr>
              <w:t> </w:t>
            </w:r>
          </w:p>
        </w:tc>
      </w:tr>
      <w:tr w:rsidR="007C082E" w:rsidTr="007C082E">
        <w:trPr>
          <w:cantSplit/>
          <w:trHeight w:val="172"/>
        </w:trPr>
        <w:tc>
          <w:tcPr>
            <w:tcW w:w="8648" w:type="dxa"/>
            <w:gridSpan w:val="1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C082E" w:rsidRDefault="007C082E" w:rsidP="007C082E">
            <w:pPr>
              <w:rPr>
                <w:rFonts w:ascii="Arial" w:eastAsia="Arial Unicode MS" w:hAnsi="Arial"/>
              </w:rPr>
            </w:pPr>
            <w:r>
              <w:rPr>
                <w:rFonts w:ascii="Arial" w:hAnsi="Arial"/>
              </w:rPr>
              <w:t>01 - NOME DO ÓRGÃO OU ENTIDADE CONVENENTE</w:t>
            </w:r>
          </w:p>
        </w:tc>
        <w:tc>
          <w:tcPr>
            <w:tcW w:w="3260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</w:tcPr>
          <w:p w:rsidR="007C082E" w:rsidRDefault="007C082E" w:rsidP="007C082E">
            <w:pPr>
              <w:rPr>
                <w:rFonts w:ascii="Arial" w:eastAsia="Arial Unicode MS" w:hAnsi="Arial"/>
              </w:rPr>
            </w:pPr>
            <w:proofErr w:type="gramStart"/>
            <w:r>
              <w:rPr>
                <w:rFonts w:ascii="Arial" w:hAnsi="Arial"/>
              </w:rPr>
              <w:t>02 - Nº</w:t>
            </w:r>
            <w:proofErr w:type="gramEnd"/>
            <w:r>
              <w:rPr>
                <w:rFonts w:ascii="Arial" w:hAnsi="Arial"/>
              </w:rPr>
              <w:t xml:space="preserve"> DO CONVÊNIO</w:t>
            </w:r>
          </w:p>
        </w:tc>
        <w:tc>
          <w:tcPr>
            <w:tcW w:w="2693" w:type="dxa"/>
            <w:gridSpan w:val="5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7C082E" w:rsidRDefault="007C082E" w:rsidP="007C082E">
            <w:pPr>
              <w:rPr>
                <w:rFonts w:ascii="Arial" w:eastAsia="Arial Unicode MS" w:hAnsi="Arial"/>
              </w:rPr>
            </w:pPr>
            <w:proofErr w:type="gramStart"/>
            <w:r>
              <w:rPr>
                <w:rFonts w:ascii="Arial" w:hAnsi="Arial"/>
              </w:rPr>
              <w:t>03 - Nº</w:t>
            </w:r>
            <w:proofErr w:type="gramEnd"/>
            <w:r>
              <w:rPr>
                <w:rFonts w:ascii="Arial" w:hAnsi="Arial"/>
              </w:rPr>
              <w:t xml:space="preserve"> DO PROCESSO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C082E" w:rsidRDefault="007C082E" w:rsidP="007C082E">
            <w:pPr>
              <w:rPr>
                <w:rFonts w:ascii="Arial" w:eastAsia="Arial Unicode MS" w:hAnsi="Arial"/>
              </w:rPr>
            </w:pPr>
            <w:r>
              <w:rPr>
                <w:rFonts w:ascii="Arial" w:hAnsi="Arial"/>
              </w:rPr>
              <w:t>04 - EXERCÍCIO</w:t>
            </w:r>
          </w:p>
        </w:tc>
      </w:tr>
      <w:tr w:rsidR="007C082E" w:rsidTr="007C082E">
        <w:trPr>
          <w:cantSplit/>
          <w:trHeight w:val="230"/>
        </w:trPr>
        <w:tc>
          <w:tcPr>
            <w:tcW w:w="8648" w:type="dxa"/>
            <w:gridSpan w:val="17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082E" w:rsidRDefault="007C082E" w:rsidP="007C082E">
            <w:pPr>
              <w:rPr>
                <w:rFonts w:ascii="Arial" w:eastAsia="Arial Unicode MS" w:hAnsi="Arial"/>
              </w:rPr>
            </w:pPr>
          </w:p>
        </w:tc>
        <w:tc>
          <w:tcPr>
            <w:tcW w:w="3260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C082E" w:rsidRDefault="007C082E" w:rsidP="007C082E">
            <w:pPr>
              <w:rPr>
                <w:rFonts w:ascii="Arial" w:eastAsia="Arial Unicode MS" w:hAnsi="Arial"/>
              </w:rPr>
            </w:pPr>
            <w:r>
              <w:rPr>
                <w:rFonts w:ascii="Arial" w:hAnsi="Arial"/>
              </w:rPr>
              <w:t> </w:t>
            </w:r>
          </w:p>
        </w:tc>
        <w:tc>
          <w:tcPr>
            <w:tcW w:w="269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C082E" w:rsidRDefault="007C082E" w:rsidP="007C082E">
            <w:pPr>
              <w:rPr>
                <w:rFonts w:ascii="Arial" w:eastAsia="Arial Unicode MS" w:hAnsi="Arial"/>
              </w:rPr>
            </w:pPr>
            <w:r>
              <w:rPr>
                <w:rFonts w:ascii="Arial" w:hAnsi="Arial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082E" w:rsidRDefault="007C082E" w:rsidP="007C082E">
            <w:pPr>
              <w:rPr>
                <w:rFonts w:ascii="Arial" w:eastAsia="Arial Unicode MS" w:hAnsi="Arial"/>
              </w:rPr>
            </w:pPr>
          </w:p>
        </w:tc>
      </w:tr>
      <w:tr w:rsidR="007C082E" w:rsidTr="007C082E">
        <w:trPr>
          <w:cantSplit/>
          <w:trHeight w:val="168"/>
        </w:trPr>
        <w:tc>
          <w:tcPr>
            <w:tcW w:w="8648" w:type="dxa"/>
            <w:gridSpan w:val="17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082E" w:rsidRDefault="007C082E" w:rsidP="007C082E">
            <w:pPr>
              <w:rPr>
                <w:rFonts w:ascii="Arial" w:eastAsia="Arial Unicode MS" w:hAnsi="Arial"/>
              </w:rPr>
            </w:pPr>
          </w:p>
        </w:tc>
        <w:tc>
          <w:tcPr>
            <w:tcW w:w="5953" w:type="dxa"/>
            <w:gridSpan w:val="1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7C082E" w:rsidRDefault="007C082E" w:rsidP="007C082E">
            <w:pPr>
              <w:rPr>
                <w:rFonts w:ascii="Arial" w:eastAsia="Arial Unicode MS" w:hAnsi="Arial"/>
              </w:rPr>
            </w:pPr>
            <w:r>
              <w:rPr>
                <w:rFonts w:ascii="Arial" w:hAnsi="Arial"/>
              </w:rPr>
              <w:t>05 - CNPJ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C082E" w:rsidRDefault="007C082E" w:rsidP="007C082E">
            <w:pPr>
              <w:rPr>
                <w:rFonts w:ascii="Arial" w:eastAsia="Arial Unicode MS" w:hAnsi="Arial"/>
              </w:rPr>
            </w:pPr>
            <w:r>
              <w:rPr>
                <w:rFonts w:ascii="Arial" w:hAnsi="Arial"/>
              </w:rPr>
              <w:t>06 - UF</w:t>
            </w:r>
          </w:p>
        </w:tc>
      </w:tr>
      <w:tr w:rsidR="007C082E" w:rsidTr="007C082E">
        <w:trPr>
          <w:cantSplit/>
          <w:trHeight w:val="405"/>
        </w:trPr>
        <w:tc>
          <w:tcPr>
            <w:tcW w:w="8648" w:type="dxa"/>
            <w:gridSpan w:val="17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082E" w:rsidRDefault="007C082E" w:rsidP="007C082E">
            <w:pPr>
              <w:rPr>
                <w:rFonts w:ascii="Arial" w:eastAsia="Arial Unicode MS" w:hAnsi="Arial"/>
              </w:rPr>
            </w:pPr>
          </w:p>
        </w:tc>
        <w:tc>
          <w:tcPr>
            <w:tcW w:w="5953" w:type="dxa"/>
            <w:gridSpan w:val="1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82E" w:rsidRDefault="007C082E" w:rsidP="007C082E">
            <w:pPr>
              <w:rPr>
                <w:rFonts w:ascii="Arial" w:eastAsia="Arial Unicode MS" w:hAnsi="Arial"/>
              </w:rPr>
            </w:pPr>
            <w:r>
              <w:rPr>
                <w:rFonts w:ascii="Arial" w:hAnsi="Arial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082E" w:rsidRDefault="007C082E" w:rsidP="007C082E">
            <w:pPr>
              <w:rPr>
                <w:rFonts w:ascii="Arial" w:eastAsia="Arial Unicode MS" w:hAnsi="Arial"/>
              </w:rPr>
            </w:pPr>
          </w:p>
        </w:tc>
      </w:tr>
      <w:tr w:rsidR="007C082E" w:rsidTr="007C082E">
        <w:trPr>
          <w:trHeight w:val="150"/>
        </w:trPr>
        <w:tc>
          <w:tcPr>
            <w:tcW w:w="16019" w:type="dxa"/>
            <w:gridSpan w:val="31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C082E" w:rsidRDefault="007C082E" w:rsidP="007C082E">
            <w:pPr>
              <w:rPr>
                <w:rFonts w:ascii="Arial" w:eastAsia="Arial Unicode MS" w:hAnsi="Arial"/>
              </w:rPr>
            </w:pPr>
            <w:r>
              <w:rPr>
                <w:rFonts w:ascii="Arial" w:hAnsi="Arial"/>
              </w:rPr>
              <w:t> </w:t>
            </w:r>
          </w:p>
        </w:tc>
      </w:tr>
      <w:tr w:rsidR="007C082E" w:rsidTr="007C082E">
        <w:trPr>
          <w:trHeight w:val="255"/>
        </w:trPr>
        <w:tc>
          <w:tcPr>
            <w:tcW w:w="16019" w:type="dxa"/>
            <w:gridSpan w:val="3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C082E" w:rsidRDefault="007C082E" w:rsidP="007C082E">
            <w:pPr>
              <w:rPr>
                <w:rFonts w:ascii="Arial" w:eastAsia="Arial Unicode MS" w:hAnsi="Arial"/>
              </w:rPr>
            </w:pPr>
            <w:r>
              <w:rPr>
                <w:rFonts w:ascii="Arial" w:hAnsi="Arial"/>
              </w:rPr>
              <w:t>07. TIPO DA PRESTAÇÃO DE CONTAS</w:t>
            </w:r>
          </w:p>
        </w:tc>
      </w:tr>
      <w:tr w:rsidR="007C082E" w:rsidTr="007C082E">
        <w:trPr>
          <w:cantSplit/>
          <w:trHeight w:val="296"/>
        </w:trPr>
        <w:tc>
          <w:tcPr>
            <w:tcW w:w="33" w:type="dxa"/>
            <w:vMerge w:val="restart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:rsidR="007C082E" w:rsidRDefault="007C082E" w:rsidP="007C082E">
            <w:pPr>
              <w:rPr>
                <w:rFonts w:ascii="Arial" w:eastAsia="Arial Unicode MS" w:hAnsi="Arial"/>
              </w:rPr>
            </w:pPr>
          </w:p>
        </w:tc>
        <w:tc>
          <w:tcPr>
            <w:tcW w:w="675" w:type="dxa"/>
            <w:vMerge w:val="restart"/>
            <w:tcBorders>
              <w:top w:val="single" w:sz="4" w:space="0" w:color="auto"/>
            </w:tcBorders>
            <w:vAlign w:val="bottom"/>
          </w:tcPr>
          <w:p w:rsidR="007C082E" w:rsidRDefault="007C082E" w:rsidP="007C082E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07.1.</w:t>
            </w:r>
          </w:p>
          <w:p w:rsidR="007C082E" w:rsidRDefault="002D622E" w:rsidP="007C082E">
            <w:pPr>
              <w:jc w:val="center"/>
              <w:rPr>
                <w:rFonts w:ascii="Arial" w:eastAsia="Arial Unicode MS" w:hAnsi="Arial"/>
              </w:rPr>
            </w:pPr>
            <w:r>
              <w:rPr>
                <w:rFonts w:ascii="Arial" w:hAnsi="Arial"/>
              </w:rPr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0" w:name="Selecionar1"/>
            <w:r w:rsidR="007C082E">
              <w:rPr>
                <w:rFonts w:ascii="Arial" w:hAnsi="Arial"/>
              </w:rPr>
              <w:instrText xml:space="preserve"> FORMCHECKBOX </w:instrText>
            </w:r>
            <w:r>
              <w:rPr>
                <w:rFonts w:ascii="Arial" w:hAnsi="Arial"/>
              </w:rPr>
            </w:r>
            <w:r>
              <w:rPr>
                <w:rFonts w:ascii="Arial" w:hAnsi="Arial"/>
              </w:rPr>
              <w:fldChar w:fldCharType="separate"/>
            </w:r>
            <w:r>
              <w:rPr>
                <w:rFonts w:ascii="Arial" w:hAnsi="Arial"/>
              </w:rPr>
              <w:fldChar w:fldCharType="end"/>
            </w:r>
            <w:bookmarkEnd w:id="0"/>
          </w:p>
        </w:tc>
        <w:tc>
          <w:tcPr>
            <w:tcW w:w="7087" w:type="dxa"/>
            <w:gridSpan w:val="11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7C082E" w:rsidRDefault="007C082E" w:rsidP="007C082E">
            <w:pPr>
              <w:rPr>
                <w:rFonts w:ascii="Arial" w:eastAsia="Arial Unicode MS" w:hAnsi="Arial"/>
              </w:rPr>
            </w:pPr>
            <w:r>
              <w:rPr>
                <w:rFonts w:ascii="Arial" w:hAnsi="Arial"/>
              </w:rPr>
              <w:t>PARCIAL - PERÍODO DE EXECUÇÃO DA PARCELA _____/____/_______ A ____/____/_______</w:t>
            </w:r>
          </w:p>
        </w:tc>
        <w:tc>
          <w:tcPr>
            <w:tcW w:w="709" w:type="dxa"/>
            <w:gridSpan w:val="2"/>
            <w:vMerge w:val="restart"/>
            <w:tcBorders>
              <w:top w:val="nil"/>
              <w:left w:val="single" w:sz="4" w:space="0" w:color="auto"/>
              <w:right w:val="nil"/>
            </w:tcBorders>
            <w:vAlign w:val="bottom"/>
          </w:tcPr>
          <w:p w:rsidR="007C082E" w:rsidRDefault="007C082E" w:rsidP="007C082E">
            <w:pPr>
              <w:jc w:val="center"/>
              <w:rPr>
                <w:rFonts w:ascii="Arial" w:eastAsia="Arial Unicode MS" w:hAnsi="Arial"/>
              </w:rPr>
            </w:pPr>
            <w:r>
              <w:rPr>
                <w:rFonts w:ascii="Arial" w:hAnsi="Arial"/>
              </w:rPr>
              <w:t xml:space="preserve">07.2. </w:t>
            </w:r>
            <w:r w:rsidR="002D622E">
              <w:rPr>
                <w:rFonts w:ascii="Arial" w:hAnsi="Aria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/>
              </w:rPr>
              <w:instrText xml:space="preserve"> FORMCHECKBOX </w:instrText>
            </w:r>
            <w:r w:rsidR="002D622E">
              <w:rPr>
                <w:rFonts w:ascii="Arial" w:hAnsi="Arial"/>
              </w:rPr>
            </w:r>
            <w:r w:rsidR="002D622E">
              <w:rPr>
                <w:rFonts w:ascii="Arial" w:hAnsi="Arial"/>
              </w:rPr>
              <w:fldChar w:fldCharType="separate"/>
            </w:r>
            <w:r w:rsidR="002D622E">
              <w:rPr>
                <w:rFonts w:ascii="Arial" w:hAnsi="Arial"/>
              </w:rPr>
              <w:fldChar w:fldCharType="end"/>
            </w:r>
          </w:p>
        </w:tc>
        <w:tc>
          <w:tcPr>
            <w:tcW w:w="7515" w:type="dxa"/>
            <w:gridSpan w:val="16"/>
            <w:tcBorders>
              <w:top w:val="nil"/>
              <w:left w:val="nil"/>
              <w:right w:val="single" w:sz="4" w:space="0" w:color="000000"/>
            </w:tcBorders>
            <w:vAlign w:val="bottom"/>
          </w:tcPr>
          <w:p w:rsidR="007C082E" w:rsidRDefault="007C082E" w:rsidP="007C082E">
            <w:pPr>
              <w:rPr>
                <w:rFonts w:ascii="Arial" w:eastAsia="Arial Unicode MS" w:hAnsi="Arial"/>
              </w:rPr>
            </w:pPr>
            <w:r>
              <w:rPr>
                <w:rFonts w:ascii="Arial" w:hAnsi="Arial"/>
              </w:rPr>
              <w:t>FINAL</w:t>
            </w:r>
          </w:p>
        </w:tc>
      </w:tr>
      <w:tr w:rsidR="007C082E" w:rsidTr="007C082E">
        <w:trPr>
          <w:cantSplit/>
          <w:trHeight w:val="360"/>
        </w:trPr>
        <w:tc>
          <w:tcPr>
            <w:tcW w:w="33" w:type="dxa"/>
            <w:vMerge/>
            <w:tcBorders>
              <w:left w:val="single" w:sz="4" w:space="0" w:color="auto"/>
              <w:bottom w:val="single" w:sz="4" w:space="0" w:color="auto"/>
            </w:tcBorders>
            <w:vAlign w:val="bottom"/>
          </w:tcPr>
          <w:p w:rsidR="007C082E" w:rsidRDefault="007C082E" w:rsidP="007C082E">
            <w:pPr>
              <w:rPr>
                <w:rFonts w:ascii="Arial" w:hAnsi="Arial"/>
              </w:rPr>
            </w:pPr>
          </w:p>
        </w:tc>
        <w:tc>
          <w:tcPr>
            <w:tcW w:w="675" w:type="dxa"/>
            <w:vMerge/>
            <w:tcBorders>
              <w:bottom w:val="single" w:sz="4" w:space="0" w:color="auto"/>
            </w:tcBorders>
            <w:vAlign w:val="center"/>
          </w:tcPr>
          <w:p w:rsidR="007C082E" w:rsidRDefault="007C082E" w:rsidP="007C082E">
            <w:pPr>
              <w:rPr>
                <w:rFonts w:ascii="Arial" w:hAnsi="Arial"/>
                <w:noProof/>
              </w:rPr>
            </w:pPr>
          </w:p>
        </w:tc>
        <w:tc>
          <w:tcPr>
            <w:tcW w:w="7087" w:type="dxa"/>
            <w:gridSpan w:val="11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7C082E" w:rsidRDefault="007C082E" w:rsidP="007C082E">
            <w:pPr>
              <w:rPr>
                <w:rFonts w:ascii="Arial" w:hAnsi="Arial"/>
                <w:noProof/>
              </w:rPr>
            </w:pPr>
            <w:r>
              <w:rPr>
                <w:rFonts w:ascii="Arial" w:hAnsi="Arial"/>
              </w:rPr>
              <w:t>PARCELA Nº ___________</w:t>
            </w:r>
          </w:p>
        </w:tc>
        <w:tc>
          <w:tcPr>
            <w:tcW w:w="709" w:type="dxa"/>
            <w:gridSpan w:val="2"/>
            <w:vMerge/>
            <w:tcBorders>
              <w:left w:val="single" w:sz="4" w:space="0" w:color="auto"/>
              <w:bottom w:val="single" w:sz="4" w:space="0" w:color="000000"/>
              <w:right w:val="nil"/>
            </w:tcBorders>
          </w:tcPr>
          <w:p w:rsidR="007C082E" w:rsidRDefault="007C082E" w:rsidP="007C082E">
            <w:pPr>
              <w:rPr>
                <w:rFonts w:ascii="Arial" w:hAnsi="Arial"/>
              </w:rPr>
            </w:pPr>
          </w:p>
        </w:tc>
        <w:tc>
          <w:tcPr>
            <w:tcW w:w="7515" w:type="dxa"/>
            <w:gridSpan w:val="16"/>
            <w:tcBorders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7C082E" w:rsidRDefault="007C082E" w:rsidP="007C082E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PERÍODO DE EXECUÇÃO DO CONVÊNIO ______/______/________ A _____/_____/__________</w:t>
            </w:r>
          </w:p>
        </w:tc>
      </w:tr>
      <w:tr w:rsidR="007C082E" w:rsidTr="007C082E">
        <w:trPr>
          <w:trHeight w:val="300"/>
        </w:trPr>
        <w:tc>
          <w:tcPr>
            <w:tcW w:w="16019" w:type="dxa"/>
            <w:gridSpan w:val="31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7C082E" w:rsidRDefault="007C082E" w:rsidP="007C082E">
            <w:pPr>
              <w:rPr>
                <w:rFonts w:ascii="Arial" w:eastAsia="Arial Unicode MS" w:hAnsi="Arial"/>
              </w:rPr>
            </w:pPr>
            <w:r>
              <w:rPr>
                <w:rFonts w:ascii="Arial" w:hAnsi="Arial"/>
              </w:rPr>
              <w:t>EXECUÇÃO FÍSICA</w:t>
            </w:r>
          </w:p>
        </w:tc>
      </w:tr>
      <w:tr w:rsidR="007C082E" w:rsidTr="007C082E">
        <w:trPr>
          <w:cantSplit/>
          <w:trHeight w:val="359"/>
        </w:trPr>
        <w:tc>
          <w:tcPr>
            <w:tcW w:w="851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7C082E" w:rsidRDefault="007C082E" w:rsidP="007C082E">
            <w:pPr>
              <w:rPr>
                <w:rFonts w:ascii="Arial" w:eastAsia="Arial Unicode MS" w:hAnsi="Arial"/>
              </w:rPr>
            </w:pPr>
            <w:r>
              <w:rPr>
                <w:rFonts w:ascii="Arial" w:hAnsi="Arial"/>
              </w:rPr>
              <w:t>08-META</w:t>
            </w:r>
          </w:p>
        </w:tc>
        <w:tc>
          <w:tcPr>
            <w:tcW w:w="141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7C082E" w:rsidRDefault="007C082E" w:rsidP="007C082E">
            <w:pPr>
              <w:jc w:val="center"/>
              <w:rPr>
                <w:rFonts w:ascii="Arial" w:eastAsia="Arial Unicode MS" w:hAnsi="Arial"/>
              </w:rPr>
            </w:pPr>
            <w:r>
              <w:rPr>
                <w:rFonts w:ascii="Arial" w:hAnsi="Arial"/>
              </w:rPr>
              <w:t>09-ETAPA/FASE</w:t>
            </w:r>
          </w:p>
        </w:tc>
        <w:tc>
          <w:tcPr>
            <w:tcW w:w="5953" w:type="dxa"/>
            <w:gridSpan w:val="9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7C082E" w:rsidRDefault="007C082E" w:rsidP="007C082E">
            <w:pPr>
              <w:rPr>
                <w:rFonts w:ascii="Arial" w:eastAsia="Arial Unicode MS" w:hAnsi="Arial"/>
              </w:rPr>
            </w:pPr>
            <w:r>
              <w:rPr>
                <w:rFonts w:ascii="Arial" w:hAnsi="Arial"/>
              </w:rPr>
              <w:t>10-DESCRIÇÃO</w:t>
            </w:r>
          </w:p>
        </w:tc>
        <w:tc>
          <w:tcPr>
            <w:tcW w:w="1701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7C082E" w:rsidRDefault="007C082E" w:rsidP="007C082E">
            <w:pPr>
              <w:jc w:val="center"/>
              <w:rPr>
                <w:rFonts w:ascii="Arial" w:eastAsia="Arial Unicode MS" w:hAnsi="Arial"/>
              </w:rPr>
            </w:pPr>
            <w:r>
              <w:rPr>
                <w:rFonts w:ascii="Arial" w:hAnsi="Arial"/>
              </w:rPr>
              <w:t>11 - UNID. DE MEDIDA</w:t>
            </w:r>
          </w:p>
        </w:tc>
        <w:tc>
          <w:tcPr>
            <w:tcW w:w="3119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7C082E" w:rsidRDefault="007C082E" w:rsidP="007C082E">
            <w:pPr>
              <w:rPr>
                <w:rFonts w:ascii="Arial" w:eastAsia="Arial Unicode MS" w:hAnsi="Arial"/>
              </w:rPr>
            </w:pPr>
            <w:proofErr w:type="gramStart"/>
            <w:r>
              <w:rPr>
                <w:rFonts w:ascii="Arial" w:hAnsi="Arial"/>
              </w:rPr>
              <w:t>12 - QUANTIDADE</w:t>
            </w:r>
            <w:proofErr w:type="gramEnd"/>
            <w:r>
              <w:rPr>
                <w:rFonts w:ascii="Arial" w:hAnsi="Arial"/>
              </w:rPr>
              <w:t xml:space="preserve"> EXECUTADA NO PERÍODO</w:t>
            </w:r>
          </w:p>
        </w:tc>
        <w:tc>
          <w:tcPr>
            <w:tcW w:w="2977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</w:tcPr>
          <w:p w:rsidR="007C082E" w:rsidRDefault="007C082E" w:rsidP="007C082E">
            <w:pPr>
              <w:rPr>
                <w:rFonts w:ascii="Arial" w:eastAsia="Arial Unicode MS" w:hAnsi="Arial"/>
              </w:rPr>
            </w:pPr>
            <w:proofErr w:type="gramStart"/>
            <w:r>
              <w:rPr>
                <w:rFonts w:ascii="Arial" w:hAnsi="Arial"/>
              </w:rPr>
              <w:t>13 - QUANTIDADE</w:t>
            </w:r>
            <w:proofErr w:type="gramEnd"/>
            <w:r>
              <w:rPr>
                <w:rFonts w:ascii="Arial" w:hAnsi="Arial"/>
              </w:rPr>
              <w:t xml:space="preserve"> EXECUTADA ATÉ O PERÍODO (ACUMULADO)</w:t>
            </w:r>
          </w:p>
        </w:tc>
      </w:tr>
      <w:tr w:rsidR="007C082E" w:rsidTr="007C082E">
        <w:trPr>
          <w:cantSplit/>
          <w:trHeight w:val="359"/>
        </w:trPr>
        <w:tc>
          <w:tcPr>
            <w:tcW w:w="85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7C082E" w:rsidRDefault="007C082E" w:rsidP="007C082E">
            <w:pPr>
              <w:rPr>
                <w:rFonts w:ascii="Arial" w:eastAsia="Arial Unicode MS" w:hAnsi="Arial"/>
              </w:rPr>
            </w:pPr>
          </w:p>
        </w:tc>
        <w:tc>
          <w:tcPr>
            <w:tcW w:w="14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7C082E" w:rsidRDefault="007C082E" w:rsidP="007C082E">
            <w:pPr>
              <w:rPr>
                <w:rFonts w:ascii="Arial" w:eastAsia="Arial Unicode MS" w:hAnsi="Arial"/>
              </w:rPr>
            </w:pPr>
          </w:p>
        </w:tc>
        <w:tc>
          <w:tcPr>
            <w:tcW w:w="5953" w:type="dxa"/>
            <w:gridSpan w:val="9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7C082E" w:rsidRDefault="007C082E" w:rsidP="007C082E">
            <w:pPr>
              <w:rPr>
                <w:rFonts w:ascii="Arial" w:eastAsia="Arial Unicode MS" w:hAnsi="Arial"/>
              </w:rPr>
            </w:pPr>
          </w:p>
        </w:tc>
        <w:tc>
          <w:tcPr>
            <w:tcW w:w="1701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7C082E" w:rsidRDefault="007C082E" w:rsidP="007C082E">
            <w:pPr>
              <w:rPr>
                <w:rFonts w:ascii="Arial" w:eastAsia="Arial Unicode MS" w:hAnsi="Arial"/>
              </w:rPr>
            </w:pPr>
          </w:p>
        </w:tc>
        <w:tc>
          <w:tcPr>
            <w:tcW w:w="3119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7C082E" w:rsidRDefault="007C082E" w:rsidP="007C082E">
            <w:pPr>
              <w:jc w:val="center"/>
              <w:rPr>
                <w:rFonts w:ascii="Arial" w:eastAsia="Arial Unicode MS" w:hAnsi="Arial"/>
              </w:rPr>
            </w:pPr>
          </w:p>
        </w:tc>
        <w:tc>
          <w:tcPr>
            <w:tcW w:w="2977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</w:tcPr>
          <w:p w:rsidR="007C082E" w:rsidRDefault="007C082E" w:rsidP="007C082E">
            <w:pPr>
              <w:jc w:val="center"/>
              <w:rPr>
                <w:rFonts w:ascii="Arial" w:eastAsia="Arial Unicode MS" w:hAnsi="Arial"/>
              </w:rPr>
            </w:pPr>
          </w:p>
        </w:tc>
      </w:tr>
      <w:tr w:rsidR="007C082E" w:rsidTr="007C082E">
        <w:trPr>
          <w:cantSplit/>
          <w:trHeight w:val="270"/>
        </w:trPr>
        <w:tc>
          <w:tcPr>
            <w:tcW w:w="85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7C082E" w:rsidRDefault="007C082E" w:rsidP="007C082E">
            <w:pPr>
              <w:rPr>
                <w:rFonts w:ascii="Arial" w:eastAsia="Arial Unicode MS" w:hAnsi="Arial"/>
              </w:rPr>
            </w:pPr>
          </w:p>
        </w:tc>
        <w:tc>
          <w:tcPr>
            <w:tcW w:w="14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7C082E" w:rsidRDefault="007C082E" w:rsidP="007C082E">
            <w:pPr>
              <w:rPr>
                <w:rFonts w:ascii="Arial" w:eastAsia="Arial Unicode MS" w:hAnsi="Arial"/>
              </w:rPr>
            </w:pPr>
          </w:p>
        </w:tc>
        <w:tc>
          <w:tcPr>
            <w:tcW w:w="5953" w:type="dxa"/>
            <w:gridSpan w:val="9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7C082E" w:rsidRDefault="007C082E" w:rsidP="007C082E">
            <w:pPr>
              <w:rPr>
                <w:rFonts w:ascii="Arial" w:eastAsia="Arial Unicode MS" w:hAnsi="Arial"/>
              </w:rPr>
            </w:pPr>
          </w:p>
        </w:tc>
        <w:tc>
          <w:tcPr>
            <w:tcW w:w="1701" w:type="dxa"/>
            <w:gridSpan w:val="6"/>
            <w:vMerge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vAlign w:val="center"/>
          </w:tcPr>
          <w:p w:rsidR="007C082E" w:rsidRDefault="007C082E" w:rsidP="007C082E">
            <w:pPr>
              <w:rPr>
                <w:rFonts w:ascii="Arial" w:eastAsia="Arial Unicode MS" w:hAnsi="Arial"/>
              </w:rPr>
            </w:pPr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C082E" w:rsidRDefault="007C082E" w:rsidP="007C082E">
            <w:pPr>
              <w:jc w:val="center"/>
              <w:rPr>
                <w:rFonts w:ascii="Arial" w:eastAsia="Arial Unicode MS" w:hAnsi="Arial"/>
              </w:rPr>
            </w:pPr>
            <w:r>
              <w:rPr>
                <w:rFonts w:ascii="Arial" w:hAnsi="Arial"/>
              </w:rPr>
              <w:t>PROGRAMADO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C082E" w:rsidRDefault="007C082E" w:rsidP="007C082E">
            <w:pPr>
              <w:jc w:val="center"/>
              <w:rPr>
                <w:rFonts w:ascii="Arial" w:eastAsia="Arial Unicode MS" w:hAnsi="Arial"/>
              </w:rPr>
            </w:pPr>
            <w:r>
              <w:rPr>
                <w:rFonts w:ascii="Arial" w:hAnsi="Arial"/>
              </w:rPr>
              <w:t>EXECUTADO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7C082E" w:rsidRDefault="007C082E" w:rsidP="007C082E">
            <w:pPr>
              <w:jc w:val="center"/>
              <w:rPr>
                <w:rFonts w:ascii="Arial" w:eastAsia="Arial Unicode MS" w:hAnsi="Arial"/>
              </w:rPr>
            </w:pPr>
            <w:r>
              <w:rPr>
                <w:rFonts w:ascii="Arial" w:hAnsi="Arial"/>
              </w:rPr>
              <w:t>PROGRAMADO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082E" w:rsidRDefault="007C082E" w:rsidP="007C082E">
            <w:pPr>
              <w:jc w:val="center"/>
              <w:rPr>
                <w:rFonts w:ascii="Arial" w:eastAsia="Arial Unicode MS" w:hAnsi="Arial"/>
              </w:rPr>
            </w:pPr>
            <w:r>
              <w:rPr>
                <w:rFonts w:ascii="Arial" w:hAnsi="Arial"/>
              </w:rPr>
              <w:t>EXECUTADO</w:t>
            </w:r>
          </w:p>
        </w:tc>
      </w:tr>
      <w:tr w:rsidR="007C082E" w:rsidTr="007C082E">
        <w:trPr>
          <w:cantSplit/>
          <w:trHeight w:val="255"/>
        </w:trPr>
        <w:tc>
          <w:tcPr>
            <w:tcW w:w="851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bottom"/>
          </w:tcPr>
          <w:p w:rsidR="007C082E" w:rsidRDefault="007C082E" w:rsidP="007C082E">
            <w:pPr>
              <w:rPr>
                <w:rFonts w:ascii="Arial" w:eastAsia="Arial Unicode MS" w:hAnsi="Arial"/>
              </w:rPr>
            </w:pPr>
            <w:r>
              <w:rPr>
                <w:rFonts w:ascii="Arial" w:hAnsi="Arial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vAlign w:val="bottom"/>
          </w:tcPr>
          <w:p w:rsidR="007C082E" w:rsidRDefault="007C082E" w:rsidP="007C082E">
            <w:pPr>
              <w:rPr>
                <w:rFonts w:ascii="Arial" w:eastAsia="Arial Unicode MS" w:hAnsi="Arial"/>
              </w:rPr>
            </w:pPr>
            <w:r>
              <w:rPr>
                <w:rFonts w:ascii="Arial" w:hAnsi="Arial"/>
              </w:rPr>
              <w:t> </w:t>
            </w:r>
          </w:p>
        </w:tc>
        <w:tc>
          <w:tcPr>
            <w:tcW w:w="5953" w:type="dxa"/>
            <w:gridSpan w:val="9"/>
            <w:tcBorders>
              <w:top w:val="nil"/>
              <w:left w:val="nil"/>
            </w:tcBorders>
            <w:vAlign w:val="bottom"/>
          </w:tcPr>
          <w:p w:rsidR="007C082E" w:rsidRDefault="007C082E" w:rsidP="007C082E">
            <w:pPr>
              <w:rPr>
                <w:rFonts w:ascii="Arial" w:eastAsia="Arial Unicode MS" w:hAnsi="Arial"/>
              </w:rPr>
            </w:pPr>
          </w:p>
        </w:tc>
        <w:tc>
          <w:tcPr>
            <w:tcW w:w="1701" w:type="dxa"/>
            <w:gridSpan w:val="6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vAlign w:val="bottom"/>
          </w:tcPr>
          <w:p w:rsidR="007C082E" w:rsidRDefault="007C082E" w:rsidP="007C082E">
            <w:pPr>
              <w:rPr>
                <w:rFonts w:ascii="Arial" w:eastAsia="Arial Unicode MS" w:hAnsi="Arial"/>
              </w:rPr>
            </w:pPr>
          </w:p>
        </w:tc>
        <w:tc>
          <w:tcPr>
            <w:tcW w:w="1560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7C082E" w:rsidRDefault="007C082E" w:rsidP="007C082E">
            <w:pPr>
              <w:rPr>
                <w:rFonts w:ascii="Arial" w:eastAsia="Arial Unicode MS" w:hAnsi="Arial"/>
              </w:rPr>
            </w:pPr>
          </w:p>
        </w:tc>
        <w:tc>
          <w:tcPr>
            <w:tcW w:w="1559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7C082E" w:rsidRDefault="007C082E" w:rsidP="007C082E">
            <w:pPr>
              <w:rPr>
                <w:rFonts w:ascii="Arial" w:eastAsia="Arial Unicode MS" w:hAnsi="Arial"/>
              </w:rPr>
            </w:pPr>
          </w:p>
        </w:tc>
        <w:tc>
          <w:tcPr>
            <w:tcW w:w="1559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7C082E" w:rsidRDefault="007C082E" w:rsidP="007C082E">
            <w:pPr>
              <w:rPr>
                <w:rFonts w:ascii="Arial" w:eastAsia="Arial Unicode MS" w:hAnsi="Arial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7C082E" w:rsidRDefault="007C082E" w:rsidP="007C082E">
            <w:pPr>
              <w:rPr>
                <w:rFonts w:ascii="Arial" w:eastAsia="Arial Unicode MS" w:hAnsi="Arial"/>
              </w:rPr>
            </w:pPr>
          </w:p>
        </w:tc>
      </w:tr>
      <w:tr w:rsidR="007C082E" w:rsidTr="007C082E">
        <w:trPr>
          <w:cantSplit/>
          <w:trHeight w:val="255"/>
        </w:trPr>
        <w:tc>
          <w:tcPr>
            <w:tcW w:w="851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bottom"/>
          </w:tcPr>
          <w:p w:rsidR="007C082E" w:rsidRDefault="007C082E" w:rsidP="007C082E">
            <w:pPr>
              <w:rPr>
                <w:rFonts w:ascii="Arial" w:eastAsia="Arial Unicode MS" w:hAnsi="Arial"/>
              </w:rPr>
            </w:pPr>
            <w:r>
              <w:rPr>
                <w:rFonts w:ascii="Arial" w:hAnsi="Arial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vAlign w:val="bottom"/>
          </w:tcPr>
          <w:p w:rsidR="007C082E" w:rsidRDefault="007C082E" w:rsidP="007C082E">
            <w:pPr>
              <w:rPr>
                <w:rFonts w:ascii="Arial" w:eastAsia="Arial Unicode MS" w:hAnsi="Arial"/>
              </w:rPr>
            </w:pPr>
            <w:r>
              <w:rPr>
                <w:rFonts w:ascii="Arial" w:hAnsi="Arial"/>
              </w:rPr>
              <w:t> </w:t>
            </w:r>
          </w:p>
        </w:tc>
        <w:tc>
          <w:tcPr>
            <w:tcW w:w="5953" w:type="dxa"/>
            <w:gridSpan w:val="9"/>
            <w:tcBorders>
              <w:left w:val="nil"/>
            </w:tcBorders>
            <w:vAlign w:val="bottom"/>
          </w:tcPr>
          <w:p w:rsidR="007C082E" w:rsidRDefault="007C082E" w:rsidP="007C082E">
            <w:pPr>
              <w:rPr>
                <w:rFonts w:ascii="Arial" w:eastAsia="Arial Unicode MS" w:hAnsi="Arial"/>
              </w:rPr>
            </w:pPr>
          </w:p>
        </w:tc>
        <w:tc>
          <w:tcPr>
            <w:tcW w:w="1701" w:type="dxa"/>
            <w:gridSpan w:val="6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7C082E" w:rsidRDefault="007C082E" w:rsidP="007C082E">
            <w:pPr>
              <w:rPr>
                <w:rFonts w:ascii="Arial" w:eastAsia="Arial Unicode MS" w:hAnsi="Arial"/>
              </w:rPr>
            </w:pPr>
          </w:p>
        </w:tc>
        <w:tc>
          <w:tcPr>
            <w:tcW w:w="1560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7C082E" w:rsidRDefault="007C082E" w:rsidP="007C082E">
            <w:pPr>
              <w:rPr>
                <w:rFonts w:ascii="Arial" w:eastAsia="Arial Unicode MS" w:hAnsi="Arial"/>
              </w:rPr>
            </w:pPr>
          </w:p>
        </w:tc>
        <w:tc>
          <w:tcPr>
            <w:tcW w:w="1559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7C082E" w:rsidRDefault="007C082E" w:rsidP="007C082E">
            <w:pPr>
              <w:rPr>
                <w:rFonts w:ascii="Arial" w:eastAsia="Arial Unicode MS" w:hAnsi="Arial"/>
              </w:rPr>
            </w:pPr>
          </w:p>
        </w:tc>
        <w:tc>
          <w:tcPr>
            <w:tcW w:w="1559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7C082E" w:rsidRDefault="007C082E" w:rsidP="007C082E">
            <w:pPr>
              <w:rPr>
                <w:rFonts w:ascii="Arial" w:eastAsia="Arial Unicode MS" w:hAnsi="Arial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7C082E" w:rsidRDefault="007C082E" w:rsidP="007C082E">
            <w:pPr>
              <w:rPr>
                <w:rFonts w:ascii="Arial" w:eastAsia="Arial Unicode MS" w:hAnsi="Arial"/>
              </w:rPr>
            </w:pPr>
          </w:p>
        </w:tc>
      </w:tr>
      <w:tr w:rsidR="007C082E" w:rsidTr="007C082E">
        <w:trPr>
          <w:cantSplit/>
          <w:trHeight w:val="255"/>
        </w:trPr>
        <w:tc>
          <w:tcPr>
            <w:tcW w:w="851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bottom"/>
          </w:tcPr>
          <w:p w:rsidR="007C082E" w:rsidRDefault="007C082E" w:rsidP="007C082E">
            <w:pPr>
              <w:rPr>
                <w:rFonts w:ascii="Arial" w:eastAsia="Arial Unicode MS" w:hAnsi="Arial"/>
              </w:rPr>
            </w:pPr>
            <w:r>
              <w:rPr>
                <w:rFonts w:ascii="Arial" w:hAnsi="Arial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vAlign w:val="bottom"/>
          </w:tcPr>
          <w:p w:rsidR="007C082E" w:rsidRDefault="007C082E" w:rsidP="007C082E">
            <w:pPr>
              <w:rPr>
                <w:rFonts w:ascii="Arial" w:eastAsia="Arial Unicode MS" w:hAnsi="Arial"/>
              </w:rPr>
            </w:pPr>
            <w:r>
              <w:rPr>
                <w:rFonts w:ascii="Arial" w:hAnsi="Arial"/>
              </w:rPr>
              <w:t> </w:t>
            </w:r>
          </w:p>
        </w:tc>
        <w:tc>
          <w:tcPr>
            <w:tcW w:w="5953" w:type="dxa"/>
            <w:gridSpan w:val="9"/>
            <w:tcBorders>
              <w:left w:val="nil"/>
            </w:tcBorders>
            <w:vAlign w:val="bottom"/>
          </w:tcPr>
          <w:p w:rsidR="007C082E" w:rsidRDefault="007C082E" w:rsidP="007C082E">
            <w:pPr>
              <w:rPr>
                <w:rFonts w:ascii="Arial" w:eastAsia="Arial Unicode MS" w:hAnsi="Arial"/>
              </w:rPr>
            </w:pPr>
          </w:p>
        </w:tc>
        <w:tc>
          <w:tcPr>
            <w:tcW w:w="1701" w:type="dxa"/>
            <w:gridSpan w:val="6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7C082E" w:rsidRDefault="007C082E" w:rsidP="007C082E">
            <w:pPr>
              <w:rPr>
                <w:rFonts w:ascii="Arial" w:eastAsia="Arial Unicode MS" w:hAnsi="Arial"/>
              </w:rPr>
            </w:pPr>
          </w:p>
        </w:tc>
        <w:tc>
          <w:tcPr>
            <w:tcW w:w="1560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7C082E" w:rsidRDefault="007C082E" w:rsidP="007C082E">
            <w:pPr>
              <w:rPr>
                <w:rFonts w:ascii="Arial" w:eastAsia="Arial Unicode MS" w:hAnsi="Arial"/>
              </w:rPr>
            </w:pPr>
          </w:p>
        </w:tc>
        <w:tc>
          <w:tcPr>
            <w:tcW w:w="1559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7C082E" w:rsidRDefault="007C082E" w:rsidP="007C082E">
            <w:pPr>
              <w:rPr>
                <w:rFonts w:ascii="Arial" w:eastAsia="Arial Unicode MS" w:hAnsi="Arial"/>
              </w:rPr>
            </w:pPr>
          </w:p>
        </w:tc>
        <w:tc>
          <w:tcPr>
            <w:tcW w:w="1559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7C082E" w:rsidRDefault="007C082E" w:rsidP="007C082E">
            <w:pPr>
              <w:rPr>
                <w:rFonts w:ascii="Arial" w:eastAsia="Arial Unicode MS" w:hAnsi="Arial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7C082E" w:rsidRDefault="007C082E" w:rsidP="007C082E">
            <w:pPr>
              <w:rPr>
                <w:rFonts w:ascii="Arial" w:eastAsia="Arial Unicode MS" w:hAnsi="Arial"/>
              </w:rPr>
            </w:pPr>
          </w:p>
        </w:tc>
      </w:tr>
      <w:tr w:rsidR="007C082E" w:rsidTr="007C082E">
        <w:trPr>
          <w:cantSplit/>
          <w:trHeight w:val="255"/>
        </w:trPr>
        <w:tc>
          <w:tcPr>
            <w:tcW w:w="851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bottom"/>
          </w:tcPr>
          <w:p w:rsidR="007C082E" w:rsidRDefault="007C082E" w:rsidP="007C082E">
            <w:pPr>
              <w:rPr>
                <w:rFonts w:ascii="Arial" w:eastAsia="Arial Unicode MS" w:hAnsi="Arial"/>
              </w:rPr>
            </w:pPr>
            <w:r>
              <w:rPr>
                <w:rFonts w:ascii="Arial" w:hAnsi="Arial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vAlign w:val="bottom"/>
          </w:tcPr>
          <w:p w:rsidR="007C082E" w:rsidRDefault="007C082E" w:rsidP="007C082E">
            <w:pPr>
              <w:rPr>
                <w:rFonts w:ascii="Arial" w:eastAsia="Arial Unicode MS" w:hAnsi="Arial"/>
              </w:rPr>
            </w:pPr>
            <w:r>
              <w:rPr>
                <w:rFonts w:ascii="Arial" w:hAnsi="Arial"/>
              </w:rPr>
              <w:t> </w:t>
            </w:r>
          </w:p>
        </w:tc>
        <w:tc>
          <w:tcPr>
            <w:tcW w:w="5953" w:type="dxa"/>
            <w:gridSpan w:val="9"/>
            <w:tcBorders>
              <w:left w:val="nil"/>
            </w:tcBorders>
            <w:vAlign w:val="bottom"/>
          </w:tcPr>
          <w:p w:rsidR="007C082E" w:rsidRDefault="007C082E" w:rsidP="007C082E">
            <w:pPr>
              <w:rPr>
                <w:rFonts w:ascii="Arial" w:eastAsia="Arial Unicode MS" w:hAnsi="Arial"/>
              </w:rPr>
            </w:pPr>
          </w:p>
        </w:tc>
        <w:tc>
          <w:tcPr>
            <w:tcW w:w="1701" w:type="dxa"/>
            <w:gridSpan w:val="6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7C082E" w:rsidRDefault="007C082E" w:rsidP="007C082E">
            <w:pPr>
              <w:rPr>
                <w:rFonts w:ascii="Arial" w:eastAsia="Arial Unicode MS" w:hAnsi="Arial"/>
              </w:rPr>
            </w:pPr>
          </w:p>
        </w:tc>
        <w:tc>
          <w:tcPr>
            <w:tcW w:w="1560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7C082E" w:rsidRDefault="007C082E" w:rsidP="007C082E">
            <w:pPr>
              <w:rPr>
                <w:rFonts w:ascii="Arial" w:eastAsia="Arial Unicode MS" w:hAnsi="Arial"/>
              </w:rPr>
            </w:pPr>
          </w:p>
        </w:tc>
        <w:tc>
          <w:tcPr>
            <w:tcW w:w="1559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7C082E" w:rsidRDefault="007C082E" w:rsidP="007C082E">
            <w:pPr>
              <w:rPr>
                <w:rFonts w:ascii="Arial" w:eastAsia="Arial Unicode MS" w:hAnsi="Arial"/>
              </w:rPr>
            </w:pPr>
          </w:p>
        </w:tc>
        <w:tc>
          <w:tcPr>
            <w:tcW w:w="1559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7C082E" w:rsidRDefault="007C082E" w:rsidP="007C082E">
            <w:pPr>
              <w:rPr>
                <w:rFonts w:ascii="Arial" w:eastAsia="Arial Unicode MS" w:hAnsi="Arial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7C082E" w:rsidRDefault="007C082E" w:rsidP="007C082E">
            <w:pPr>
              <w:rPr>
                <w:rFonts w:ascii="Arial" w:eastAsia="Arial Unicode MS" w:hAnsi="Arial"/>
              </w:rPr>
            </w:pPr>
          </w:p>
        </w:tc>
      </w:tr>
      <w:tr w:rsidR="007C082E" w:rsidTr="007C082E">
        <w:trPr>
          <w:cantSplit/>
          <w:trHeight w:val="255"/>
        </w:trPr>
        <w:tc>
          <w:tcPr>
            <w:tcW w:w="851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bottom"/>
          </w:tcPr>
          <w:p w:rsidR="007C082E" w:rsidRDefault="007C082E" w:rsidP="007C082E">
            <w:pPr>
              <w:rPr>
                <w:rFonts w:ascii="Arial" w:eastAsia="Arial Unicode MS" w:hAnsi="Arial"/>
              </w:rPr>
            </w:pPr>
            <w:r>
              <w:rPr>
                <w:rFonts w:ascii="Arial" w:hAnsi="Arial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vAlign w:val="bottom"/>
          </w:tcPr>
          <w:p w:rsidR="007C082E" w:rsidRDefault="007C082E" w:rsidP="007C082E">
            <w:pPr>
              <w:rPr>
                <w:rFonts w:ascii="Arial" w:eastAsia="Arial Unicode MS" w:hAnsi="Arial"/>
              </w:rPr>
            </w:pPr>
            <w:r>
              <w:rPr>
                <w:rFonts w:ascii="Arial" w:hAnsi="Arial"/>
              </w:rPr>
              <w:t> </w:t>
            </w:r>
          </w:p>
        </w:tc>
        <w:tc>
          <w:tcPr>
            <w:tcW w:w="5953" w:type="dxa"/>
            <w:gridSpan w:val="9"/>
            <w:tcBorders>
              <w:left w:val="nil"/>
            </w:tcBorders>
            <w:vAlign w:val="bottom"/>
          </w:tcPr>
          <w:p w:rsidR="007C082E" w:rsidRDefault="007C082E" w:rsidP="007C082E">
            <w:pPr>
              <w:rPr>
                <w:rFonts w:ascii="Arial" w:eastAsia="Arial Unicode MS" w:hAnsi="Arial"/>
              </w:rPr>
            </w:pPr>
          </w:p>
        </w:tc>
        <w:tc>
          <w:tcPr>
            <w:tcW w:w="1701" w:type="dxa"/>
            <w:gridSpan w:val="6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7C082E" w:rsidRDefault="007C082E" w:rsidP="007C082E">
            <w:pPr>
              <w:rPr>
                <w:rFonts w:ascii="Arial" w:eastAsia="Arial Unicode MS" w:hAnsi="Arial"/>
              </w:rPr>
            </w:pPr>
          </w:p>
        </w:tc>
        <w:tc>
          <w:tcPr>
            <w:tcW w:w="1560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7C082E" w:rsidRDefault="007C082E" w:rsidP="007C082E">
            <w:pPr>
              <w:rPr>
                <w:rFonts w:ascii="Arial" w:eastAsia="Arial Unicode MS" w:hAnsi="Arial"/>
              </w:rPr>
            </w:pPr>
          </w:p>
        </w:tc>
        <w:tc>
          <w:tcPr>
            <w:tcW w:w="1559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7C082E" w:rsidRDefault="007C082E" w:rsidP="007C082E">
            <w:pPr>
              <w:rPr>
                <w:rFonts w:ascii="Arial" w:eastAsia="Arial Unicode MS" w:hAnsi="Arial"/>
              </w:rPr>
            </w:pPr>
          </w:p>
        </w:tc>
        <w:tc>
          <w:tcPr>
            <w:tcW w:w="1559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7C082E" w:rsidRDefault="007C082E" w:rsidP="007C082E">
            <w:pPr>
              <w:rPr>
                <w:rFonts w:ascii="Arial" w:eastAsia="Arial Unicode MS" w:hAnsi="Arial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7C082E" w:rsidRDefault="007C082E" w:rsidP="007C082E">
            <w:pPr>
              <w:rPr>
                <w:rFonts w:ascii="Arial" w:eastAsia="Arial Unicode MS" w:hAnsi="Arial"/>
              </w:rPr>
            </w:pPr>
          </w:p>
        </w:tc>
      </w:tr>
      <w:tr w:rsidR="007C082E" w:rsidTr="007C082E">
        <w:trPr>
          <w:trHeight w:val="375"/>
        </w:trPr>
        <w:tc>
          <w:tcPr>
            <w:tcW w:w="16019" w:type="dxa"/>
            <w:gridSpan w:val="31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7C082E" w:rsidRDefault="007C082E" w:rsidP="007C082E">
            <w:pPr>
              <w:rPr>
                <w:rFonts w:ascii="Arial" w:eastAsia="Arial Unicode MS" w:hAnsi="Arial"/>
              </w:rPr>
            </w:pPr>
            <w:r>
              <w:rPr>
                <w:rFonts w:ascii="Arial" w:hAnsi="Arial"/>
              </w:rPr>
              <w:t>EXECUÇÃO FINANCEIRA (em R$)</w:t>
            </w:r>
          </w:p>
        </w:tc>
      </w:tr>
      <w:tr w:rsidR="007C082E" w:rsidTr="007C082E">
        <w:trPr>
          <w:trHeight w:val="255"/>
        </w:trPr>
        <w:tc>
          <w:tcPr>
            <w:tcW w:w="6096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bottom"/>
          </w:tcPr>
          <w:p w:rsidR="007C082E" w:rsidRDefault="007C082E" w:rsidP="007C082E">
            <w:pPr>
              <w:rPr>
                <w:rFonts w:ascii="Arial" w:eastAsia="Arial Unicode MS" w:hAnsi="Arial"/>
              </w:rPr>
            </w:pPr>
            <w:r>
              <w:rPr>
                <w:rFonts w:ascii="Arial" w:hAnsi="Arial"/>
              </w:rPr>
              <w:t>14 - RECEITA</w:t>
            </w:r>
          </w:p>
        </w:tc>
        <w:tc>
          <w:tcPr>
            <w:tcW w:w="4953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bottom"/>
          </w:tcPr>
          <w:p w:rsidR="007C082E" w:rsidRDefault="007C082E" w:rsidP="007C082E">
            <w:pPr>
              <w:rPr>
                <w:rFonts w:ascii="Arial" w:eastAsia="Arial Unicode MS" w:hAnsi="Arial"/>
              </w:rPr>
            </w:pPr>
            <w:r>
              <w:rPr>
                <w:rFonts w:ascii="Arial" w:hAnsi="Arial"/>
              </w:rPr>
              <w:t>15 - DESPESA</w:t>
            </w:r>
          </w:p>
        </w:tc>
        <w:tc>
          <w:tcPr>
            <w:tcW w:w="4970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bottom"/>
          </w:tcPr>
          <w:p w:rsidR="007C082E" w:rsidRDefault="007C082E" w:rsidP="007C082E">
            <w:pPr>
              <w:rPr>
                <w:rFonts w:ascii="Arial" w:eastAsia="Arial Unicode MS" w:hAnsi="Arial"/>
              </w:rPr>
            </w:pPr>
            <w:r>
              <w:rPr>
                <w:rFonts w:ascii="Arial" w:hAnsi="Arial"/>
              </w:rPr>
              <w:t>16 - SALDO</w:t>
            </w:r>
          </w:p>
        </w:tc>
      </w:tr>
      <w:tr w:rsidR="007C082E" w:rsidTr="007C082E">
        <w:trPr>
          <w:trHeight w:val="255"/>
        </w:trPr>
        <w:tc>
          <w:tcPr>
            <w:tcW w:w="12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bottom"/>
          </w:tcPr>
          <w:p w:rsidR="007C082E" w:rsidRDefault="007C082E" w:rsidP="007C082E">
            <w:pPr>
              <w:rPr>
                <w:rFonts w:ascii="Arial" w:eastAsia="Arial Unicode MS" w:hAnsi="Arial"/>
              </w:rPr>
            </w:pPr>
            <w:bookmarkStart w:id="1" w:name="_GoBack"/>
            <w:r>
              <w:rPr>
                <w:rFonts w:ascii="Arial" w:hAnsi="Arial"/>
              </w:rPr>
              <w:lastRenderedPageBreak/>
              <w:t>CONCEDENTE</w:t>
            </w:r>
          </w:p>
        </w:tc>
        <w:tc>
          <w:tcPr>
            <w:tcW w:w="12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C082E" w:rsidRDefault="007C082E" w:rsidP="007C082E">
            <w:pPr>
              <w:rPr>
                <w:rFonts w:ascii="Arial" w:eastAsia="Arial Unicode MS" w:hAnsi="Arial"/>
              </w:rPr>
            </w:pPr>
            <w:r>
              <w:rPr>
                <w:rFonts w:ascii="Arial" w:hAnsi="Arial"/>
              </w:rPr>
              <w:t>EXECUTOR</w:t>
            </w:r>
          </w:p>
        </w:tc>
        <w:tc>
          <w:tcPr>
            <w:tcW w:w="12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C082E" w:rsidRDefault="007C082E" w:rsidP="007C082E">
            <w:pPr>
              <w:rPr>
                <w:rFonts w:ascii="Arial" w:eastAsia="Arial Unicode MS" w:hAnsi="Arial"/>
              </w:rPr>
            </w:pPr>
            <w:r>
              <w:rPr>
                <w:rFonts w:ascii="Arial" w:hAnsi="Arial"/>
              </w:rPr>
              <w:t>OUTRA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C082E" w:rsidRDefault="007C082E" w:rsidP="007C082E">
            <w:pPr>
              <w:rPr>
                <w:rFonts w:ascii="Arial" w:eastAsia="Arial Unicode MS" w:hAnsi="Arial"/>
              </w:rPr>
            </w:pPr>
            <w:r>
              <w:rPr>
                <w:rFonts w:ascii="Arial" w:hAnsi="Arial"/>
              </w:rPr>
              <w:t>TOTAL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C082E" w:rsidRDefault="007C082E" w:rsidP="007C082E">
            <w:pPr>
              <w:rPr>
                <w:rFonts w:ascii="Arial" w:eastAsia="Arial Unicode MS" w:hAnsi="Arial"/>
              </w:rPr>
            </w:pPr>
            <w:r>
              <w:rPr>
                <w:rFonts w:ascii="Arial" w:hAnsi="Arial"/>
              </w:rPr>
              <w:t>NAT. DESPESA</w:t>
            </w:r>
          </w:p>
        </w:tc>
        <w:tc>
          <w:tcPr>
            <w:tcW w:w="12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C082E" w:rsidRDefault="007C082E" w:rsidP="007C082E">
            <w:pPr>
              <w:rPr>
                <w:rFonts w:ascii="Arial" w:eastAsia="Arial Unicode MS" w:hAnsi="Arial"/>
              </w:rPr>
            </w:pPr>
            <w:r>
              <w:rPr>
                <w:rFonts w:ascii="Arial" w:hAnsi="Arial"/>
              </w:rPr>
              <w:t>CONCEDENTE</w:t>
            </w:r>
          </w:p>
        </w:tc>
        <w:tc>
          <w:tcPr>
            <w:tcW w:w="123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C082E" w:rsidRDefault="007C082E" w:rsidP="007C082E">
            <w:pPr>
              <w:rPr>
                <w:rFonts w:ascii="Arial" w:eastAsia="Arial Unicode MS" w:hAnsi="Arial"/>
              </w:rPr>
            </w:pPr>
            <w:r>
              <w:rPr>
                <w:rFonts w:ascii="Arial" w:hAnsi="Arial"/>
              </w:rPr>
              <w:t>EXECUTOR</w:t>
            </w:r>
          </w:p>
        </w:tc>
        <w:tc>
          <w:tcPr>
            <w:tcW w:w="123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C082E" w:rsidRDefault="007C082E" w:rsidP="007C082E">
            <w:pPr>
              <w:rPr>
                <w:rFonts w:ascii="Arial" w:eastAsia="Arial Unicode MS" w:hAnsi="Arial"/>
              </w:rPr>
            </w:pPr>
            <w:r>
              <w:rPr>
                <w:rFonts w:ascii="Arial" w:hAnsi="Arial"/>
              </w:rPr>
              <w:t>OUTRA</w:t>
            </w:r>
          </w:p>
        </w:tc>
        <w:tc>
          <w:tcPr>
            <w:tcW w:w="12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bottom"/>
          </w:tcPr>
          <w:p w:rsidR="007C082E" w:rsidRDefault="007C082E" w:rsidP="007C082E">
            <w:pPr>
              <w:rPr>
                <w:rFonts w:ascii="Arial" w:eastAsia="Arial Unicode MS" w:hAnsi="Arial"/>
              </w:rPr>
            </w:pPr>
            <w:r>
              <w:rPr>
                <w:rFonts w:ascii="Arial" w:hAnsi="Arial"/>
              </w:rPr>
              <w:t>TOTAL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C082E" w:rsidRDefault="007C082E" w:rsidP="007C082E">
            <w:pPr>
              <w:rPr>
                <w:rFonts w:ascii="Arial" w:eastAsia="Arial Unicode MS" w:hAnsi="Arial"/>
              </w:rPr>
            </w:pPr>
            <w:r>
              <w:rPr>
                <w:rFonts w:ascii="Arial" w:hAnsi="Arial"/>
              </w:rPr>
              <w:t>CONCEDENTE</w:t>
            </w:r>
          </w:p>
        </w:tc>
        <w:tc>
          <w:tcPr>
            <w:tcW w:w="12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C082E" w:rsidRDefault="007C082E" w:rsidP="007C082E">
            <w:pPr>
              <w:rPr>
                <w:rFonts w:ascii="Arial" w:eastAsia="Arial Unicode MS" w:hAnsi="Arial"/>
              </w:rPr>
            </w:pPr>
            <w:r>
              <w:rPr>
                <w:rFonts w:ascii="Arial" w:hAnsi="Arial"/>
              </w:rPr>
              <w:t>EXECUTOR</w:t>
            </w:r>
          </w:p>
        </w:tc>
        <w:tc>
          <w:tcPr>
            <w:tcW w:w="123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C082E" w:rsidRDefault="007C082E" w:rsidP="007C082E">
            <w:pPr>
              <w:rPr>
                <w:rFonts w:ascii="Arial" w:eastAsia="Arial Unicode MS" w:hAnsi="Arial"/>
              </w:rPr>
            </w:pPr>
            <w:r>
              <w:rPr>
                <w:rFonts w:ascii="Arial" w:hAnsi="Arial"/>
              </w:rPr>
              <w:t>OUTRA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C082E" w:rsidRDefault="007C082E" w:rsidP="007C082E">
            <w:pPr>
              <w:rPr>
                <w:rFonts w:ascii="Arial" w:eastAsia="Arial Unicode MS" w:hAnsi="Arial"/>
              </w:rPr>
            </w:pPr>
            <w:r>
              <w:rPr>
                <w:rFonts w:ascii="Arial" w:hAnsi="Arial"/>
              </w:rPr>
              <w:t>TOTAL</w:t>
            </w:r>
          </w:p>
        </w:tc>
      </w:tr>
      <w:tr w:rsidR="007C082E" w:rsidTr="007C082E">
        <w:trPr>
          <w:trHeight w:val="300"/>
        </w:trPr>
        <w:tc>
          <w:tcPr>
            <w:tcW w:w="12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C082E" w:rsidRDefault="007C082E" w:rsidP="007C082E">
            <w:pPr>
              <w:rPr>
                <w:rFonts w:ascii="Arial" w:eastAsia="Arial Unicode MS" w:hAnsi="Arial"/>
              </w:rPr>
            </w:pPr>
            <w:r>
              <w:rPr>
                <w:rFonts w:ascii="Arial" w:hAnsi="Arial"/>
              </w:rPr>
              <w:t> </w:t>
            </w:r>
          </w:p>
        </w:tc>
        <w:tc>
          <w:tcPr>
            <w:tcW w:w="12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C082E" w:rsidRDefault="007C082E" w:rsidP="007C082E">
            <w:pPr>
              <w:rPr>
                <w:rFonts w:ascii="Arial" w:eastAsia="Arial Unicode MS" w:hAnsi="Arial"/>
              </w:rPr>
            </w:pPr>
            <w:r>
              <w:rPr>
                <w:rFonts w:ascii="Arial" w:hAnsi="Arial"/>
              </w:rPr>
              <w:t> </w:t>
            </w:r>
          </w:p>
        </w:tc>
        <w:tc>
          <w:tcPr>
            <w:tcW w:w="12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C082E" w:rsidRDefault="007C082E" w:rsidP="007C082E">
            <w:pPr>
              <w:rPr>
                <w:rFonts w:ascii="Arial" w:eastAsia="Arial Unicode MS" w:hAnsi="Arial"/>
              </w:rPr>
            </w:pPr>
            <w:r>
              <w:rPr>
                <w:rFonts w:ascii="Arial" w:hAnsi="Arial"/>
              </w:rPr>
              <w:t> 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C082E" w:rsidRDefault="007C082E" w:rsidP="007C082E">
            <w:pPr>
              <w:rPr>
                <w:rFonts w:ascii="Arial" w:eastAsia="Arial Unicode MS" w:hAnsi="Arial"/>
              </w:rPr>
            </w:pPr>
            <w:r>
              <w:rPr>
                <w:rFonts w:ascii="Arial" w:hAnsi="Arial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C082E" w:rsidRDefault="007C082E" w:rsidP="007C082E">
            <w:pPr>
              <w:rPr>
                <w:rFonts w:ascii="Arial" w:eastAsia="Arial Unicode MS" w:hAnsi="Arial"/>
              </w:rPr>
            </w:pPr>
            <w:r>
              <w:rPr>
                <w:rFonts w:ascii="Arial" w:hAnsi="Arial"/>
              </w:rPr>
              <w:t> </w:t>
            </w:r>
          </w:p>
        </w:tc>
        <w:tc>
          <w:tcPr>
            <w:tcW w:w="12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C082E" w:rsidRDefault="007C082E" w:rsidP="007C082E">
            <w:pPr>
              <w:rPr>
                <w:rFonts w:ascii="Arial" w:eastAsia="Arial Unicode MS" w:hAnsi="Arial"/>
              </w:rPr>
            </w:pPr>
            <w:r>
              <w:rPr>
                <w:rFonts w:ascii="Arial" w:hAnsi="Arial"/>
              </w:rPr>
              <w:t> </w:t>
            </w:r>
          </w:p>
        </w:tc>
        <w:tc>
          <w:tcPr>
            <w:tcW w:w="123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C082E" w:rsidRDefault="007C082E" w:rsidP="007C082E">
            <w:pPr>
              <w:rPr>
                <w:rFonts w:ascii="Arial" w:eastAsia="Arial Unicode MS" w:hAnsi="Arial"/>
              </w:rPr>
            </w:pPr>
            <w:r>
              <w:rPr>
                <w:rFonts w:ascii="Arial" w:hAnsi="Arial"/>
              </w:rPr>
              <w:t> </w:t>
            </w:r>
          </w:p>
        </w:tc>
        <w:tc>
          <w:tcPr>
            <w:tcW w:w="123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C082E" w:rsidRDefault="007C082E" w:rsidP="007C082E">
            <w:pPr>
              <w:rPr>
                <w:rFonts w:ascii="Arial" w:eastAsia="Arial Unicode MS" w:hAnsi="Arial"/>
              </w:rPr>
            </w:pPr>
            <w:r>
              <w:rPr>
                <w:rFonts w:ascii="Arial" w:hAnsi="Arial"/>
              </w:rPr>
              <w:t> </w:t>
            </w:r>
          </w:p>
        </w:tc>
        <w:tc>
          <w:tcPr>
            <w:tcW w:w="12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C082E" w:rsidRDefault="007C082E" w:rsidP="007C082E">
            <w:pPr>
              <w:rPr>
                <w:rFonts w:ascii="Arial" w:eastAsia="Arial Unicode MS" w:hAnsi="Arial"/>
              </w:rPr>
            </w:pPr>
            <w:r>
              <w:rPr>
                <w:rFonts w:ascii="Arial" w:hAnsi="Arial"/>
              </w:rPr>
              <w:t> 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C082E" w:rsidRDefault="007C082E" w:rsidP="007C082E">
            <w:pPr>
              <w:rPr>
                <w:rFonts w:ascii="Arial" w:eastAsia="Arial Unicode MS" w:hAnsi="Arial"/>
              </w:rPr>
            </w:pPr>
            <w:r>
              <w:rPr>
                <w:rFonts w:ascii="Arial" w:hAnsi="Arial"/>
              </w:rPr>
              <w:t> </w:t>
            </w:r>
          </w:p>
        </w:tc>
        <w:tc>
          <w:tcPr>
            <w:tcW w:w="12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C082E" w:rsidRDefault="007C082E" w:rsidP="007C082E">
            <w:pPr>
              <w:rPr>
                <w:rFonts w:ascii="Arial" w:eastAsia="Arial Unicode MS" w:hAnsi="Arial"/>
              </w:rPr>
            </w:pPr>
            <w:r>
              <w:rPr>
                <w:rFonts w:ascii="Arial" w:hAnsi="Arial"/>
              </w:rPr>
              <w:t> </w:t>
            </w:r>
          </w:p>
        </w:tc>
        <w:tc>
          <w:tcPr>
            <w:tcW w:w="123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C082E" w:rsidRDefault="007C082E" w:rsidP="007C082E">
            <w:pPr>
              <w:rPr>
                <w:rFonts w:ascii="Arial" w:eastAsia="Arial Unicode MS" w:hAnsi="Arial"/>
              </w:rPr>
            </w:pPr>
            <w:r>
              <w:rPr>
                <w:rFonts w:ascii="Arial" w:hAnsi="Arial"/>
              </w:rPr>
              <w:t> 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C082E" w:rsidRDefault="007C082E" w:rsidP="007C082E">
            <w:pPr>
              <w:rPr>
                <w:rFonts w:ascii="Arial" w:eastAsia="Arial Unicode MS" w:hAnsi="Arial"/>
              </w:rPr>
            </w:pPr>
            <w:r>
              <w:rPr>
                <w:rFonts w:ascii="Arial" w:hAnsi="Arial"/>
              </w:rPr>
              <w:t> </w:t>
            </w:r>
          </w:p>
        </w:tc>
      </w:tr>
      <w:tr w:rsidR="007C082E" w:rsidTr="007C082E">
        <w:trPr>
          <w:trHeight w:val="300"/>
        </w:trPr>
        <w:tc>
          <w:tcPr>
            <w:tcW w:w="12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C082E" w:rsidRDefault="007C082E" w:rsidP="007C082E">
            <w:pPr>
              <w:rPr>
                <w:rFonts w:ascii="Arial" w:eastAsia="Arial Unicode MS" w:hAnsi="Arial"/>
              </w:rPr>
            </w:pPr>
            <w:r>
              <w:rPr>
                <w:rFonts w:ascii="Arial" w:hAnsi="Arial"/>
              </w:rPr>
              <w:t> </w:t>
            </w:r>
          </w:p>
        </w:tc>
        <w:tc>
          <w:tcPr>
            <w:tcW w:w="12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C082E" w:rsidRDefault="007C082E" w:rsidP="007C082E">
            <w:pPr>
              <w:rPr>
                <w:rFonts w:ascii="Arial" w:eastAsia="Arial Unicode MS" w:hAnsi="Arial"/>
              </w:rPr>
            </w:pPr>
            <w:r>
              <w:rPr>
                <w:rFonts w:ascii="Arial" w:hAnsi="Arial"/>
              </w:rPr>
              <w:t> </w:t>
            </w:r>
          </w:p>
        </w:tc>
        <w:tc>
          <w:tcPr>
            <w:tcW w:w="12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C082E" w:rsidRDefault="007C082E" w:rsidP="007C082E">
            <w:pPr>
              <w:rPr>
                <w:rFonts w:ascii="Arial" w:eastAsia="Arial Unicode MS" w:hAnsi="Arial"/>
              </w:rPr>
            </w:pPr>
            <w:r>
              <w:rPr>
                <w:rFonts w:ascii="Arial" w:hAnsi="Arial"/>
              </w:rPr>
              <w:t> 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C082E" w:rsidRDefault="007C082E" w:rsidP="007C082E">
            <w:pPr>
              <w:rPr>
                <w:rFonts w:ascii="Arial" w:eastAsia="Arial Unicode MS" w:hAnsi="Arial"/>
              </w:rPr>
            </w:pPr>
            <w:r>
              <w:rPr>
                <w:rFonts w:ascii="Arial" w:hAnsi="Arial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C082E" w:rsidRDefault="007C082E" w:rsidP="007C082E">
            <w:pPr>
              <w:rPr>
                <w:rFonts w:ascii="Arial" w:eastAsia="Arial Unicode MS" w:hAnsi="Arial"/>
              </w:rPr>
            </w:pPr>
            <w:r>
              <w:rPr>
                <w:rFonts w:ascii="Arial" w:hAnsi="Arial"/>
              </w:rPr>
              <w:t> </w:t>
            </w:r>
          </w:p>
        </w:tc>
        <w:tc>
          <w:tcPr>
            <w:tcW w:w="12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C082E" w:rsidRDefault="007C082E" w:rsidP="007C082E">
            <w:pPr>
              <w:rPr>
                <w:rFonts w:ascii="Arial" w:eastAsia="Arial Unicode MS" w:hAnsi="Arial"/>
              </w:rPr>
            </w:pPr>
            <w:r>
              <w:rPr>
                <w:rFonts w:ascii="Arial" w:hAnsi="Arial"/>
              </w:rPr>
              <w:t> </w:t>
            </w:r>
          </w:p>
        </w:tc>
        <w:tc>
          <w:tcPr>
            <w:tcW w:w="123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C082E" w:rsidRDefault="007C082E" w:rsidP="007C082E">
            <w:pPr>
              <w:rPr>
                <w:rFonts w:ascii="Arial" w:eastAsia="Arial Unicode MS" w:hAnsi="Arial"/>
              </w:rPr>
            </w:pPr>
            <w:r>
              <w:rPr>
                <w:rFonts w:ascii="Arial" w:hAnsi="Arial"/>
              </w:rPr>
              <w:t> </w:t>
            </w:r>
          </w:p>
        </w:tc>
        <w:tc>
          <w:tcPr>
            <w:tcW w:w="123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C082E" w:rsidRDefault="007C082E" w:rsidP="007C082E">
            <w:pPr>
              <w:rPr>
                <w:rFonts w:ascii="Arial" w:eastAsia="Arial Unicode MS" w:hAnsi="Arial"/>
              </w:rPr>
            </w:pPr>
            <w:r>
              <w:rPr>
                <w:rFonts w:ascii="Arial" w:hAnsi="Arial"/>
              </w:rPr>
              <w:t> </w:t>
            </w:r>
          </w:p>
        </w:tc>
        <w:tc>
          <w:tcPr>
            <w:tcW w:w="12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C082E" w:rsidRDefault="007C082E" w:rsidP="007C082E">
            <w:pPr>
              <w:rPr>
                <w:rFonts w:ascii="Arial" w:eastAsia="Arial Unicode MS" w:hAnsi="Arial"/>
              </w:rPr>
            </w:pPr>
            <w:r>
              <w:rPr>
                <w:rFonts w:ascii="Arial" w:hAnsi="Arial"/>
              </w:rPr>
              <w:t> 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C082E" w:rsidRDefault="007C082E" w:rsidP="007C082E">
            <w:pPr>
              <w:rPr>
                <w:rFonts w:ascii="Arial" w:eastAsia="Arial Unicode MS" w:hAnsi="Arial"/>
              </w:rPr>
            </w:pPr>
            <w:r>
              <w:rPr>
                <w:rFonts w:ascii="Arial" w:hAnsi="Arial"/>
              </w:rPr>
              <w:t> </w:t>
            </w:r>
          </w:p>
        </w:tc>
        <w:tc>
          <w:tcPr>
            <w:tcW w:w="12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C082E" w:rsidRDefault="007C082E" w:rsidP="007C082E">
            <w:pPr>
              <w:rPr>
                <w:rFonts w:ascii="Arial" w:eastAsia="Arial Unicode MS" w:hAnsi="Arial"/>
              </w:rPr>
            </w:pPr>
            <w:r>
              <w:rPr>
                <w:rFonts w:ascii="Arial" w:hAnsi="Arial"/>
              </w:rPr>
              <w:t> </w:t>
            </w:r>
          </w:p>
        </w:tc>
        <w:tc>
          <w:tcPr>
            <w:tcW w:w="123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C082E" w:rsidRDefault="007C082E" w:rsidP="007C082E">
            <w:pPr>
              <w:rPr>
                <w:rFonts w:ascii="Arial" w:eastAsia="Arial Unicode MS" w:hAnsi="Arial"/>
              </w:rPr>
            </w:pPr>
            <w:r>
              <w:rPr>
                <w:rFonts w:ascii="Arial" w:hAnsi="Arial"/>
              </w:rPr>
              <w:t> 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C082E" w:rsidRDefault="007C082E" w:rsidP="007C082E">
            <w:pPr>
              <w:rPr>
                <w:rFonts w:ascii="Arial" w:eastAsia="Arial Unicode MS" w:hAnsi="Arial"/>
              </w:rPr>
            </w:pPr>
            <w:r>
              <w:rPr>
                <w:rFonts w:ascii="Arial" w:hAnsi="Arial"/>
              </w:rPr>
              <w:t> </w:t>
            </w:r>
          </w:p>
        </w:tc>
      </w:tr>
      <w:tr w:rsidR="007C082E" w:rsidTr="007C082E">
        <w:trPr>
          <w:trHeight w:val="300"/>
        </w:trPr>
        <w:tc>
          <w:tcPr>
            <w:tcW w:w="12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C082E" w:rsidRDefault="007C082E" w:rsidP="007C082E">
            <w:pPr>
              <w:rPr>
                <w:rFonts w:ascii="Arial" w:eastAsia="Arial Unicode MS" w:hAnsi="Arial"/>
              </w:rPr>
            </w:pPr>
            <w:r>
              <w:rPr>
                <w:rFonts w:ascii="Arial" w:hAnsi="Arial"/>
              </w:rPr>
              <w:t> </w:t>
            </w:r>
          </w:p>
        </w:tc>
        <w:tc>
          <w:tcPr>
            <w:tcW w:w="12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C082E" w:rsidRDefault="007C082E" w:rsidP="007C082E">
            <w:pPr>
              <w:rPr>
                <w:rFonts w:ascii="Arial" w:eastAsia="Arial Unicode MS" w:hAnsi="Arial"/>
              </w:rPr>
            </w:pPr>
            <w:r>
              <w:rPr>
                <w:rFonts w:ascii="Arial" w:hAnsi="Arial"/>
              </w:rPr>
              <w:t> </w:t>
            </w:r>
          </w:p>
        </w:tc>
        <w:tc>
          <w:tcPr>
            <w:tcW w:w="12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C082E" w:rsidRDefault="007C082E" w:rsidP="007C082E">
            <w:pPr>
              <w:rPr>
                <w:rFonts w:ascii="Arial" w:eastAsia="Arial Unicode MS" w:hAnsi="Arial"/>
              </w:rPr>
            </w:pPr>
            <w:r>
              <w:rPr>
                <w:rFonts w:ascii="Arial" w:hAnsi="Arial"/>
              </w:rPr>
              <w:t> 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C082E" w:rsidRDefault="007C082E" w:rsidP="007C082E">
            <w:pPr>
              <w:rPr>
                <w:rFonts w:ascii="Arial" w:eastAsia="Arial Unicode MS" w:hAnsi="Arial"/>
              </w:rPr>
            </w:pPr>
            <w:r>
              <w:rPr>
                <w:rFonts w:ascii="Arial" w:hAnsi="Arial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C082E" w:rsidRDefault="007C082E" w:rsidP="007C082E">
            <w:pPr>
              <w:rPr>
                <w:rFonts w:ascii="Arial" w:eastAsia="Arial Unicode MS" w:hAnsi="Arial"/>
              </w:rPr>
            </w:pPr>
            <w:r>
              <w:rPr>
                <w:rFonts w:ascii="Arial" w:hAnsi="Arial"/>
              </w:rPr>
              <w:t> </w:t>
            </w:r>
          </w:p>
        </w:tc>
        <w:tc>
          <w:tcPr>
            <w:tcW w:w="12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C082E" w:rsidRDefault="007C082E" w:rsidP="007C082E">
            <w:pPr>
              <w:rPr>
                <w:rFonts w:ascii="Arial" w:eastAsia="Arial Unicode MS" w:hAnsi="Arial"/>
              </w:rPr>
            </w:pPr>
            <w:r>
              <w:rPr>
                <w:rFonts w:ascii="Arial" w:hAnsi="Arial"/>
              </w:rPr>
              <w:t> </w:t>
            </w:r>
          </w:p>
        </w:tc>
        <w:tc>
          <w:tcPr>
            <w:tcW w:w="123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C082E" w:rsidRDefault="007C082E" w:rsidP="007C082E">
            <w:pPr>
              <w:rPr>
                <w:rFonts w:ascii="Arial" w:eastAsia="Arial Unicode MS" w:hAnsi="Arial"/>
              </w:rPr>
            </w:pPr>
            <w:r>
              <w:rPr>
                <w:rFonts w:ascii="Arial" w:hAnsi="Arial"/>
              </w:rPr>
              <w:t> </w:t>
            </w:r>
          </w:p>
        </w:tc>
        <w:tc>
          <w:tcPr>
            <w:tcW w:w="123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C082E" w:rsidRDefault="007C082E" w:rsidP="007C082E">
            <w:pPr>
              <w:rPr>
                <w:rFonts w:ascii="Arial" w:eastAsia="Arial Unicode MS" w:hAnsi="Arial"/>
              </w:rPr>
            </w:pPr>
            <w:r>
              <w:rPr>
                <w:rFonts w:ascii="Arial" w:hAnsi="Arial"/>
              </w:rPr>
              <w:t> </w:t>
            </w:r>
          </w:p>
        </w:tc>
        <w:tc>
          <w:tcPr>
            <w:tcW w:w="12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C082E" w:rsidRDefault="007C082E" w:rsidP="007C082E">
            <w:pPr>
              <w:rPr>
                <w:rFonts w:ascii="Arial" w:eastAsia="Arial Unicode MS" w:hAnsi="Arial"/>
              </w:rPr>
            </w:pPr>
            <w:r>
              <w:rPr>
                <w:rFonts w:ascii="Arial" w:hAnsi="Arial"/>
              </w:rPr>
              <w:t> 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C082E" w:rsidRDefault="007C082E" w:rsidP="007C082E">
            <w:pPr>
              <w:rPr>
                <w:rFonts w:ascii="Arial" w:eastAsia="Arial Unicode MS" w:hAnsi="Arial"/>
              </w:rPr>
            </w:pPr>
            <w:r>
              <w:rPr>
                <w:rFonts w:ascii="Arial" w:hAnsi="Arial"/>
              </w:rPr>
              <w:t> </w:t>
            </w:r>
          </w:p>
        </w:tc>
        <w:tc>
          <w:tcPr>
            <w:tcW w:w="12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C082E" w:rsidRDefault="007C082E" w:rsidP="007C082E">
            <w:pPr>
              <w:rPr>
                <w:rFonts w:ascii="Arial" w:eastAsia="Arial Unicode MS" w:hAnsi="Arial"/>
              </w:rPr>
            </w:pPr>
            <w:r>
              <w:rPr>
                <w:rFonts w:ascii="Arial" w:hAnsi="Arial"/>
              </w:rPr>
              <w:t> </w:t>
            </w:r>
          </w:p>
        </w:tc>
        <w:tc>
          <w:tcPr>
            <w:tcW w:w="123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C082E" w:rsidRDefault="007C082E" w:rsidP="007C082E">
            <w:pPr>
              <w:rPr>
                <w:rFonts w:ascii="Arial" w:eastAsia="Arial Unicode MS" w:hAnsi="Arial"/>
              </w:rPr>
            </w:pPr>
            <w:r>
              <w:rPr>
                <w:rFonts w:ascii="Arial" w:hAnsi="Arial"/>
              </w:rPr>
              <w:t> 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C082E" w:rsidRDefault="007C082E" w:rsidP="007C082E">
            <w:pPr>
              <w:rPr>
                <w:rFonts w:ascii="Arial" w:eastAsia="Arial Unicode MS" w:hAnsi="Arial"/>
              </w:rPr>
            </w:pPr>
            <w:r>
              <w:rPr>
                <w:rFonts w:ascii="Arial" w:hAnsi="Arial"/>
              </w:rPr>
              <w:t> </w:t>
            </w:r>
          </w:p>
        </w:tc>
      </w:tr>
      <w:tr w:rsidR="007C082E" w:rsidTr="007C082E">
        <w:trPr>
          <w:trHeight w:val="300"/>
        </w:trPr>
        <w:tc>
          <w:tcPr>
            <w:tcW w:w="12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C082E" w:rsidRDefault="007C082E" w:rsidP="007C082E">
            <w:pPr>
              <w:rPr>
                <w:rFonts w:ascii="Arial" w:eastAsia="Arial Unicode MS" w:hAnsi="Arial"/>
              </w:rPr>
            </w:pPr>
            <w:r>
              <w:rPr>
                <w:rFonts w:ascii="Arial" w:hAnsi="Arial"/>
              </w:rPr>
              <w:t> </w:t>
            </w:r>
          </w:p>
        </w:tc>
        <w:tc>
          <w:tcPr>
            <w:tcW w:w="12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C082E" w:rsidRDefault="007C082E" w:rsidP="007C082E">
            <w:pPr>
              <w:rPr>
                <w:rFonts w:ascii="Arial" w:eastAsia="Arial Unicode MS" w:hAnsi="Arial"/>
              </w:rPr>
            </w:pPr>
            <w:r>
              <w:rPr>
                <w:rFonts w:ascii="Arial" w:hAnsi="Arial"/>
              </w:rPr>
              <w:t> </w:t>
            </w:r>
          </w:p>
        </w:tc>
        <w:tc>
          <w:tcPr>
            <w:tcW w:w="12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C082E" w:rsidRDefault="007C082E" w:rsidP="007C082E">
            <w:pPr>
              <w:rPr>
                <w:rFonts w:ascii="Arial" w:eastAsia="Arial Unicode MS" w:hAnsi="Arial"/>
              </w:rPr>
            </w:pPr>
            <w:r>
              <w:rPr>
                <w:rFonts w:ascii="Arial" w:hAnsi="Arial"/>
              </w:rPr>
              <w:t> 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C082E" w:rsidRDefault="007C082E" w:rsidP="007C082E">
            <w:pPr>
              <w:rPr>
                <w:rFonts w:ascii="Arial" w:eastAsia="Arial Unicode MS" w:hAnsi="Arial"/>
              </w:rPr>
            </w:pPr>
            <w:r>
              <w:rPr>
                <w:rFonts w:ascii="Arial" w:hAnsi="Arial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C082E" w:rsidRDefault="007C082E" w:rsidP="007C082E">
            <w:pPr>
              <w:rPr>
                <w:rFonts w:ascii="Arial" w:eastAsia="Arial Unicode MS" w:hAnsi="Arial"/>
              </w:rPr>
            </w:pPr>
            <w:r>
              <w:rPr>
                <w:rFonts w:ascii="Arial" w:hAnsi="Arial"/>
              </w:rPr>
              <w:t> </w:t>
            </w:r>
          </w:p>
        </w:tc>
        <w:tc>
          <w:tcPr>
            <w:tcW w:w="12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C082E" w:rsidRDefault="007C082E" w:rsidP="007C082E">
            <w:pPr>
              <w:rPr>
                <w:rFonts w:ascii="Arial" w:eastAsia="Arial Unicode MS" w:hAnsi="Arial"/>
              </w:rPr>
            </w:pPr>
            <w:r>
              <w:rPr>
                <w:rFonts w:ascii="Arial" w:hAnsi="Arial"/>
              </w:rPr>
              <w:t> </w:t>
            </w:r>
          </w:p>
        </w:tc>
        <w:tc>
          <w:tcPr>
            <w:tcW w:w="123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C082E" w:rsidRDefault="007C082E" w:rsidP="007C082E">
            <w:pPr>
              <w:rPr>
                <w:rFonts w:ascii="Arial" w:eastAsia="Arial Unicode MS" w:hAnsi="Arial"/>
              </w:rPr>
            </w:pPr>
            <w:r>
              <w:rPr>
                <w:rFonts w:ascii="Arial" w:hAnsi="Arial"/>
              </w:rPr>
              <w:t> </w:t>
            </w:r>
          </w:p>
        </w:tc>
        <w:tc>
          <w:tcPr>
            <w:tcW w:w="123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C082E" w:rsidRDefault="007C082E" w:rsidP="007C082E">
            <w:pPr>
              <w:rPr>
                <w:rFonts w:ascii="Arial" w:eastAsia="Arial Unicode MS" w:hAnsi="Arial"/>
              </w:rPr>
            </w:pPr>
            <w:r>
              <w:rPr>
                <w:rFonts w:ascii="Arial" w:hAnsi="Arial"/>
              </w:rPr>
              <w:t> </w:t>
            </w:r>
          </w:p>
        </w:tc>
        <w:tc>
          <w:tcPr>
            <w:tcW w:w="12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C082E" w:rsidRDefault="007C082E" w:rsidP="007C082E">
            <w:pPr>
              <w:rPr>
                <w:rFonts w:ascii="Arial" w:eastAsia="Arial Unicode MS" w:hAnsi="Arial"/>
              </w:rPr>
            </w:pPr>
            <w:r>
              <w:rPr>
                <w:rFonts w:ascii="Arial" w:hAnsi="Arial"/>
              </w:rPr>
              <w:t> 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C082E" w:rsidRDefault="007C082E" w:rsidP="007C082E">
            <w:pPr>
              <w:rPr>
                <w:rFonts w:ascii="Arial" w:eastAsia="Arial Unicode MS" w:hAnsi="Arial"/>
              </w:rPr>
            </w:pPr>
            <w:r>
              <w:rPr>
                <w:rFonts w:ascii="Arial" w:hAnsi="Arial"/>
              </w:rPr>
              <w:t> </w:t>
            </w:r>
          </w:p>
        </w:tc>
        <w:tc>
          <w:tcPr>
            <w:tcW w:w="12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C082E" w:rsidRDefault="007C082E" w:rsidP="007C082E">
            <w:pPr>
              <w:rPr>
                <w:rFonts w:ascii="Arial" w:eastAsia="Arial Unicode MS" w:hAnsi="Arial"/>
              </w:rPr>
            </w:pPr>
            <w:r>
              <w:rPr>
                <w:rFonts w:ascii="Arial" w:hAnsi="Arial"/>
              </w:rPr>
              <w:t> </w:t>
            </w:r>
          </w:p>
        </w:tc>
        <w:tc>
          <w:tcPr>
            <w:tcW w:w="123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C082E" w:rsidRDefault="007C082E" w:rsidP="007C082E">
            <w:pPr>
              <w:rPr>
                <w:rFonts w:ascii="Arial" w:eastAsia="Arial Unicode MS" w:hAnsi="Arial"/>
              </w:rPr>
            </w:pPr>
            <w:r>
              <w:rPr>
                <w:rFonts w:ascii="Arial" w:hAnsi="Arial"/>
              </w:rPr>
              <w:t> 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C082E" w:rsidRDefault="007C082E" w:rsidP="007C082E">
            <w:pPr>
              <w:rPr>
                <w:rFonts w:ascii="Arial" w:eastAsia="Arial Unicode MS" w:hAnsi="Arial"/>
              </w:rPr>
            </w:pPr>
            <w:r>
              <w:rPr>
                <w:rFonts w:ascii="Arial" w:hAnsi="Arial"/>
              </w:rPr>
              <w:t> </w:t>
            </w:r>
          </w:p>
        </w:tc>
      </w:tr>
      <w:tr w:rsidR="007C082E" w:rsidTr="007C082E">
        <w:trPr>
          <w:trHeight w:val="300"/>
        </w:trPr>
        <w:tc>
          <w:tcPr>
            <w:tcW w:w="12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C082E" w:rsidRDefault="007C082E" w:rsidP="007C082E">
            <w:pPr>
              <w:rPr>
                <w:rFonts w:ascii="Arial" w:hAnsi="Arial"/>
              </w:rPr>
            </w:pPr>
          </w:p>
        </w:tc>
        <w:tc>
          <w:tcPr>
            <w:tcW w:w="12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C082E" w:rsidRDefault="007C082E" w:rsidP="007C082E">
            <w:pPr>
              <w:rPr>
                <w:rFonts w:ascii="Arial" w:hAnsi="Arial"/>
              </w:rPr>
            </w:pPr>
          </w:p>
        </w:tc>
        <w:tc>
          <w:tcPr>
            <w:tcW w:w="12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C082E" w:rsidRDefault="007C082E" w:rsidP="007C082E">
            <w:pPr>
              <w:rPr>
                <w:rFonts w:ascii="Arial" w:hAnsi="Arial"/>
              </w:rPr>
            </w:pP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C082E" w:rsidRDefault="007C082E" w:rsidP="007C082E">
            <w:pPr>
              <w:rPr>
                <w:rFonts w:ascii="Arial" w:hAnsi="Arial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C082E" w:rsidRDefault="007C082E" w:rsidP="007C082E">
            <w:pPr>
              <w:rPr>
                <w:rFonts w:ascii="Arial" w:hAnsi="Arial"/>
              </w:rPr>
            </w:pPr>
          </w:p>
        </w:tc>
        <w:tc>
          <w:tcPr>
            <w:tcW w:w="12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C082E" w:rsidRDefault="007C082E" w:rsidP="007C082E">
            <w:pPr>
              <w:rPr>
                <w:rFonts w:ascii="Arial" w:hAnsi="Arial"/>
              </w:rPr>
            </w:pPr>
          </w:p>
        </w:tc>
        <w:tc>
          <w:tcPr>
            <w:tcW w:w="123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C082E" w:rsidRDefault="007C082E" w:rsidP="007C082E">
            <w:pPr>
              <w:rPr>
                <w:rFonts w:ascii="Arial" w:hAnsi="Arial"/>
              </w:rPr>
            </w:pPr>
          </w:p>
        </w:tc>
        <w:tc>
          <w:tcPr>
            <w:tcW w:w="123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C082E" w:rsidRDefault="007C082E" w:rsidP="007C082E">
            <w:pPr>
              <w:rPr>
                <w:rFonts w:ascii="Arial" w:hAnsi="Arial"/>
              </w:rPr>
            </w:pPr>
          </w:p>
        </w:tc>
        <w:tc>
          <w:tcPr>
            <w:tcW w:w="12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C082E" w:rsidRDefault="007C082E" w:rsidP="007C082E">
            <w:pPr>
              <w:rPr>
                <w:rFonts w:ascii="Arial" w:hAnsi="Arial"/>
              </w:rPr>
            </w:pP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C082E" w:rsidRDefault="007C082E" w:rsidP="007C082E">
            <w:pPr>
              <w:rPr>
                <w:rFonts w:ascii="Arial" w:hAnsi="Arial"/>
              </w:rPr>
            </w:pPr>
          </w:p>
        </w:tc>
        <w:tc>
          <w:tcPr>
            <w:tcW w:w="12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C082E" w:rsidRDefault="007C082E" w:rsidP="007C082E">
            <w:pPr>
              <w:rPr>
                <w:rFonts w:ascii="Arial" w:hAnsi="Arial"/>
              </w:rPr>
            </w:pPr>
          </w:p>
        </w:tc>
        <w:tc>
          <w:tcPr>
            <w:tcW w:w="123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C082E" w:rsidRDefault="007C082E" w:rsidP="007C082E">
            <w:pPr>
              <w:rPr>
                <w:rFonts w:ascii="Arial" w:hAnsi="Arial"/>
              </w:rPr>
            </w:pP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C082E" w:rsidRDefault="007C082E" w:rsidP="007C082E">
            <w:pPr>
              <w:rPr>
                <w:rFonts w:ascii="Arial" w:hAnsi="Arial"/>
              </w:rPr>
            </w:pPr>
          </w:p>
        </w:tc>
      </w:tr>
      <w:tr w:rsidR="007C082E" w:rsidTr="007C082E">
        <w:trPr>
          <w:trHeight w:val="90"/>
        </w:trPr>
        <w:tc>
          <w:tcPr>
            <w:tcW w:w="12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C082E" w:rsidRDefault="007C082E" w:rsidP="007C082E">
            <w:pPr>
              <w:rPr>
                <w:rFonts w:ascii="Arial" w:eastAsia="Arial Unicode MS" w:hAnsi="Arial"/>
              </w:rPr>
            </w:pPr>
            <w:r>
              <w:rPr>
                <w:rFonts w:ascii="Arial" w:hAnsi="Arial"/>
              </w:rPr>
              <w:t> </w:t>
            </w:r>
          </w:p>
        </w:tc>
        <w:tc>
          <w:tcPr>
            <w:tcW w:w="12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C082E" w:rsidRDefault="007C082E" w:rsidP="007C082E">
            <w:pPr>
              <w:rPr>
                <w:rFonts w:ascii="Arial" w:eastAsia="Arial Unicode MS" w:hAnsi="Arial"/>
              </w:rPr>
            </w:pPr>
            <w:r>
              <w:rPr>
                <w:rFonts w:ascii="Arial" w:hAnsi="Arial"/>
              </w:rPr>
              <w:t> </w:t>
            </w:r>
          </w:p>
        </w:tc>
        <w:tc>
          <w:tcPr>
            <w:tcW w:w="12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C082E" w:rsidRDefault="007C082E" w:rsidP="007C082E">
            <w:pPr>
              <w:rPr>
                <w:rFonts w:ascii="Arial" w:eastAsia="Arial Unicode MS" w:hAnsi="Arial"/>
              </w:rPr>
            </w:pPr>
            <w:r>
              <w:rPr>
                <w:rFonts w:ascii="Arial" w:hAnsi="Arial"/>
              </w:rPr>
              <w:t> 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C082E" w:rsidRDefault="007C082E" w:rsidP="007C082E">
            <w:pPr>
              <w:rPr>
                <w:rFonts w:ascii="Arial" w:eastAsia="Arial Unicode MS" w:hAnsi="Arial"/>
              </w:rPr>
            </w:pPr>
            <w:r>
              <w:rPr>
                <w:rFonts w:ascii="Arial" w:hAnsi="Arial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C082E" w:rsidRDefault="007C082E" w:rsidP="007C082E">
            <w:pPr>
              <w:rPr>
                <w:rFonts w:ascii="Arial" w:eastAsia="Arial Unicode MS" w:hAnsi="Arial"/>
              </w:rPr>
            </w:pPr>
            <w:r>
              <w:rPr>
                <w:rFonts w:ascii="Arial" w:hAnsi="Arial"/>
              </w:rPr>
              <w:t> </w:t>
            </w:r>
          </w:p>
        </w:tc>
        <w:tc>
          <w:tcPr>
            <w:tcW w:w="12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C082E" w:rsidRDefault="007C082E" w:rsidP="007C082E">
            <w:pPr>
              <w:rPr>
                <w:rFonts w:ascii="Arial" w:eastAsia="Arial Unicode MS" w:hAnsi="Arial"/>
              </w:rPr>
            </w:pPr>
            <w:r>
              <w:rPr>
                <w:rFonts w:ascii="Arial" w:hAnsi="Arial"/>
              </w:rPr>
              <w:t> </w:t>
            </w:r>
          </w:p>
        </w:tc>
        <w:tc>
          <w:tcPr>
            <w:tcW w:w="123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C082E" w:rsidRDefault="007C082E" w:rsidP="007C082E">
            <w:pPr>
              <w:rPr>
                <w:rFonts w:ascii="Arial" w:eastAsia="Arial Unicode MS" w:hAnsi="Arial"/>
              </w:rPr>
            </w:pPr>
            <w:r>
              <w:rPr>
                <w:rFonts w:ascii="Arial" w:hAnsi="Arial"/>
              </w:rPr>
              <w:t> </w:t>
            </w:r>
          </w:p>
        </w:tc>
        <w:tc>
          <w:tcPr>
            <w:tcW w:w="123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C082E" w:rsidRDefault="007C082E" w:rsidP="007C082E">
            <w:pPr>
              <w:rPr>
                <w:rFonts w:ascii="Arial" w:eastAsia="Arial Unicode MS" w:hAnsi="Arial"/>
              </w:rPr>
            </w:pPr>
            <w:r>
              <w:rPr>
                <w:rFonts w:ascii="Arial" w:hAnsi="Arial"/>
              </w:rPr>
              <w:t> </w:t>
            </w:r>
          </w:p>
        </w:tc>
        <w:tc>
          <w:tcPr>
            <w:tcW w:w="12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C082E" w:rsidRDefault="007C082E" w:rsidP="007C082E">
            <w:pPr>
              <w:rPr>
                <w:rFonts w:ascii="Arial" w:eastAsia="Arial Unicode MS" w:hAnsi="Arial"/>
              </w:rPr>
            </w:pPr>
            <w:r>
              <w:rPr>
                <w:rFonts w:ascii="Arial" w:hAnsi="Arial"/>
              </w:rPr>
              <w:t> 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C082E" w:rsidRDefault="007C082E" w:rsidP="007C082E">
            <w:pPr>
              <w:rPr>
                <w:rFonts w:ascii="Arial" w:eastAsia="Arial Unicode MS" w:hAnsi="Arial"/>
              </w:rPr>
            </w:pPr>
            <w:r>
              <w:rPr>
                <w:rFonts w:ascii="Arial" w:hAnsi="Arial"/>
              </w:rPr>
              <w:t> </w:t>
            </w:r>
          </w:p>
        </w:tc>
        <w:tc>
          <w:tcPr>
            <w:tcW w:w="12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C082E" w:rsidRDefault="007C082E" w:rsidP="007C082E">
            <w:pPr>
              <w:rPr>
                <w:rFonts w:ascii="Arial" w:eastAsia="Arial Unicode MS" w:hAnsi="Arial"/>
              </w:rPr>
            </w:pPr>
            <w:r>
              <w:rPr>
                <w:rFonts w:ascii="Arial" w:hAnsi="Arial"/>
              </w:rPr>
              <w:t> </w:t>
            </w:r>
          </w:p>
        </w:tc>
        <w:tc>
          <w:tcPr>
            <w:tcW w:w="123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C082E" w:rsidRDefault="007C082E" w:rsidP="007C082E">
            <w:pPr>
              <w:rPr>
                <w:rFonts w:ascii="Arial" w:eastAsia="Arial Unicode MS" w:hAnsi="Arial"/>
              </w:rPr>
            </w:pPr>
            <w:r>
              <w:rPr>
                <w:rFonts w:ascii="Arial" w:hAnsi="Arial"/>
              </w:rPr>
              <w:t> 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C082E" w:rsidRDefault="007C082E" w:rsidP="007C082E">
            <w:pPr>
              <w:rPr>
                <w:rFonts w:ascii="Arial" w:eastAsia="Arial Unicode MS" w:hAnsi="Arial"/>
              </w:rPr>
            </w:pPr>
            <w:r>
              <w:rPr>
                <w:rFonts w:ascii="Arial" w:hAnsi="Arial"/>
              </w:rPr>
              <w:t> </w:t>
            </w:r>
          </w:p>
        </w:tc>
      </w:tr>
      <w:tr w:rsidR="007C082E" w:rsidTr="007C082E">
        <w:trPr>
          <w:trHeight w:val="136"/>
        </w:trPr>
        <w:tc>
          <w:tcPr>
            <w:tcW w:w="16019" w:type="dxa"/>
            <w:gridSpan w:val="31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7C082E" w:rsidRDefault="007C082E" w:rsidP="007C082E">
            <w:pPr>
              <w:rPr>
                <w:rFonts w:ascii="Arial" w:eastAsia="Arial Unicode MS" w:hAnsi="Arial"/>
                <w:b/>
              </w:rPr>
            </w:pPr>
            <w:r>
              <w:rPr>
                <w:rFonts w:ascii="Arial" w:hAnsi="Arial"/>
                <w:b/>
              </w:rPr>
              <w:t> </w:t>
            </w:r>
          </w:p>
        </w:tc>
      </w:tr>
      <w:tr w:rsidR="007C082E" w:rsidTr="007C082E">
        <w:trPr>
          <w:cantSplit/>
          <w:trHeight w:val="255"/>
        </w:trPr>
        <w:tc>
          <w:tcPr>
            <w:tcW w:w="16019" w:type="dxa"/>
            <w:gridSpan w:val="31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7C082E" w:rsidRDefault="007C082E" w:rsidP="007C082E">
            <w:pPr>
              <w:rPr>
                <w:rFonts w:ascii="Arial" w:eastAsia="Arial Unicode MS" w:hAnsi="Arial"/>
              </w:rPr>
            </w:pPr>
            <w:r>
              <w:rPr>
                <w:rFonts w:ascii="Arial" w:hAnsi="Arial"/>
              </w:rPr>
              <w:t>17 - AUTENTICAÇÃO</w:t>
            </w:r>
          </w:p>
        </w:tc>
      </w:tr>
      <w:tr w:rsidR="007C082E" w:rsidTr="007C082E">
        <w:trPr>
          <w:cantSplit/>
          <w:trHeight w:val="87"/>
        </w:trPr>
        <w:tc>
          <w:tcPr>
            <w:tcW w:w="3684" w:type="dxa"/>
            <w:gridSpan w:val="7"/>
            <w:tcBorders>
              <w:top w:val="nil"/>
              <w:left w:val="single" w:sz="4" w:space="0" w:color="auto"/>
              <w:bottom w:val="single" w:sz="4" w:space="0" w:color="auto"/>
            </w:tcBorders>
            <w:vAlign w:val="bottom"/>
          </w:tcPr>
          <w:p w:rsidR="007C082E" w:rsidRDefault="007C082E" w:rsidP="007C082E">
            <w:pPr>
              <w:jc w:val="center"/>
              <w:rPr>
                <w:rFonts w:ascii="Arial" w:eastAsia="Arial Unicode MS" w:hAnsi="Arial"/>
              </w:rPr>
            </w:pPr>
            <w:r>
              <w:rPr>
                <w:rFonts w:ascii="Arial" w:hAnsi="Arial"/>
              </w:rPr>
              <w:t>________/_______/_________</w:t>
            </w:r>
          </w:p>
          <w:p w:rsidR="007C082E" w:rsidRDefault="007C082E" w:rsidP="007C082E">
            <w:pPr>
              <w:jc w:val="center"/>
              <w:rPr>
                <w:rFonts w:ascii="Arial" w:eastAsia="Arial Unicode MS" w:hAnsi="Arial"/>
              </w:rPr>
            </w:pPr>
            <w:r>
              <w:rPr>
                <w:rFonts w:ascii="Arial" w:hAnsi="Arial"/>
              </w:rPr>
              <w:t>DATA</w:t>
            </w:r>
          </w:p>
        </w:tc>
        <w:tc>
          <w:tcPr>
            <w:tcW w:w="5809" w:type="dxa"/>
            <w:gridSpan w:val="11"/>
            <w:tcBorders>
              <w:top w:val="nil"/>
              <w:left w:val="nil"/>
              <w:bottom w:val="single" w:sz="4" w:space="0" w:color="auto"/>
            </w:tcBorders>
            <w:vAlign w:val="bottom"/>
          </w:tcPr>
          <w:p w:rsidR="007C082E" w:rsidRDefault="007C082E" w:rsidP="007C082E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_______________________________________________</w:t>
            </w:r>
          </w:p>
          <w:p w:rsidR="007C082E" w:rsidRDefault="007C082E" w:rsidP="007C082E">
            <w:pPr>
              <w:jc w:val="center"/>
              <w:rPr>
                <w:rFonts w:ascii="Arial" w:eastAsia="Arial Unicode MS" w:hAnsi="Arial"/>
              </w:rPr>
            </w:pPr>
            <w:r>
              <w:rPr>
                <w:rFonts w:ascii="Arial" w:hAnsi="Arial"/>
              </w:rPr>
              <w:t>NOME DO DIRIGENTE OU DO REPRESENTANTE LEGAL</w:t>
            </w:r>
          </w:p>
        </w:tc>
        <w:tc>
          <w:tcPr>
            <w:tcW w:w="6526" w:type="dxa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C082E" w:rsidRDefault="007C082E" w:rsidP="007C082E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______________________________________________________</w:t>
            </w:r>
          </w:p>
          <w:p w:rsidR="007C082E" w:rsidRDefault="007C082E" w:rsidP="007C082E">
            <w:pPr>
              <w:jc w:val="center"/>
              <w:rPr>
                <w:rFonts w:ascii="Arial" w:eastAsia="Arial Unicode MS" w:hAnsi="Arial"/>
              </w:rPr>
            </w:pPr>
            <w:r>
              <w:rPr>
                <w:rFonts w:ascii="Arial" w:hAnsi="Arial"/>
              </w:rPr>
              <w:t>ASSINATURA DO DIRIGENTE OU DO REPRESENTANTE LEGAL</w:t>
            </w:r>
          </w:p>
        </w:tc>
      </w:tr>
    </w:tbl>
    <w:p w:rsidR="007C082E" w:rsidRDefault="007C082E" w:rsidP="00D6237B">
      <w:pPr>
        <w:pStyle w:val="PargrafodaLista"/>
        <w:spacing w:after="0"/>
        <w:ind w:left="0"/>
        <w:jc w:val="both"/>
        <w:rPr>
          <w:rFonts w:ascii="Verdana" w:hAnsi="Verdana"/>
          <w:color w:val="000000"/>
          <w:sz w:val="16"/>
          <w:szCs w:val="16"/>
          <w:shd w:val="clear" w:color="auto" w:fill="FFFFFF"/>
        </w:rPr>
      </w:pPr>
    </w:p>
    <w:bookmarkEnd w:id="1"/>
    <w:p w:rsidR="007C082E" w:rsidRDefault="007C082E" w:rsidP="00D6237B">
      <w:pPr>
        <w:pStyle w:val="PargrafodaLista"/>
        <w:spacing w:after="0"/>
        <w:ind w:left="0"/>
        <w:jc w:val="both"/>
        <w:rPr>
          <w:rFonts w:ascii="Verdana" w:hAnsi="Verdana"/>
          <w:color w:val="000000"/>
          <w:sz w:val="16"/>
          <w:szCs w:val="16"/>
          <w:shd w:val="clear" w:color="auto" w:fill="FFFFFF"/>
        </w:rPr>
      </w:pPr>
    </w:p>
    <w:p w:rsidR="007C082E" w:rsidRDefault="007C082E" w:rsidP="00D6237B">
      <w:pPr>
        <w:pStyle w:val="PargrafodaLista"/>
        <w:spacing w:after="0"/>
        <w:ind w:left="0"/>
        <w:jc w:val="both"/>
        <w:rPr>
          <w:rFonts w:ascii="Verdana" w:hAnsi="Verdana"/>
          <w:color w:val="000000"/>
          <w:sz w:val="16"/>
          <w:szCs w:val="16"/>
          <w:shd w:val="clear" w:color="auto" w:fill="FFFFFF"/>
        </w:rPr>
      </w:pPr>
    </w:p>
    <w:p w:rsidR="007C082E" w:rsidRDefault="007C082E" w:rsidP="00D6237B">
      <w:pPr>
        <w:pStyle w:val="PargrafodaLista"/>
        <w:spacing w:after="0"/>
        <w:ind w:left="0"/>
        <w:jc w:val="both"/>
        <w:rPr>
          <w:rFonts w:ascii="Verdana" w:hAnsi="Verdana"/>
          <w:color w:val="000000"/>
          <w:sz w:val="16"/>
          <w:szCs w:val="16"/>
          <w:shd w:val="clear" w:color="auto" w:fill="FFFFFF"/>
        </w:rPr>
      </w:pPr>
    </w:p>
    <w:p w:rsidR="007C082E" w:rsidRDefault="007C082E" w:rsidP="00D6237B">
      <w:pPr>
        <w:pStyle w:val="PargrafodaLista"/>
        <w:spacing w:after="0"/>
        <w:ind w:left="0"/>
        <w:jc w:val="both"/>
        <w:rPr>
          <w:rFonts w:ascii="Verdana" w:hAnsi="Verdana"/>
          <w:color w:val="000000"/>
          <w:sz w:val="16"/>
          <w:szCs w:val="16"/>
          <w:shd w:val="clear" w:color="auto" w:fill="FFFFFF"/>
        </w:rPr>
      </w:pPr>
    </w:p>
    <w:sectPr w:rsidR="007C082E" w:rsidSect="00BC47D5"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Ttulo2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2"/>
    <w:multiLevelType w:val="singleLevel"/>
    <w:tmpl w:val="00000002"/>
    <w:name w:val="WW8Num1"/>
    <w:lvl w:ilvl="0">
      <w:start w:val="1"/>
      <w:numFmt w:val="lowerLetter"/>
      <w:lvlText w:val="%1)"/>
      <w:lvlJc w:val="left"/>
      <w:pPr>
        <w:tabs>
          <w:tab w:val="num" w:pos="530"/>
        </w:tabs>
        <w:ind w:left="170" w:firstLine="0"/>
      </w:pPr>
      <w:rPr>
        <w:rFonts w:ascii="Arial" w:hAnsi="Arial" w:cs="Arial"/>
        <w:b w:val="0"/>
        <w:i w:val="0"/>
        <w:strike w:val="0"/>
        <w:dstrike w:val="0"/>
        <w:color w:val="auto"/>
        <w:sz w:val="20"/>
        <w:u w:val="none"/>
        <w:effect w:val="none"/>
      </w:rPr>
    </w:lvl>
  </w:abstractNum>
  <w:abstractNum w:abstractNumId="2">
    <w:nsid w:val="00000003"/>
    <w:multiLevelType w:val="singleLevel"/>
    <w:tmpl w:val="00000003"/>
    <w:name w:val="WW8Num2"/>
    <w:lvl w:ilvl="0">
      <w:start w:val="1"/>
      <w:numFmt w:val="lowerLetter"/>
      <w:lvlText w:val="%1)"/>
      <w:lvlJc w:val="left"/>
      <w:pPr>
        <w:tabs>
          <w:tab w:val="num" w:pos="530"/>
        </w:tabs>
        <w:ind w:left="170" w:firstLine="0"/>
      </w:pPr>
      <w:rPr>
        <w:rFonts w:ascii="Arial" w:hAnsi="Arial" w:cs="Arial"/>
        <w:b w:val="0"/>
        <w:i w:val="0"/>
        <w:strike w:val="0"/>
        <w:dstrike w:val="0"/>
        <w:color w:val="auto"/>
        <w:sz w:val="20"/>
        <w:u w:val="none"/>
        <w:effect w:val="none"/>
      </w:rPr>
    </w:lvl>
  </w:abstractNum>
  <w:abstractNum w:abstractNumId="3">
    <w:nsid w:val="00000004"/>
    <w:multiLevelType w:val="singleLevel"/>
    <w:tmpl w:val="00000004"/>
    <w:name w:val="WW8Num3"/>
    <w:lvl w:ilvl="0">
      <w:start w:val="1"/>
      <w:numFmt w:val="lowerLetter"/>
      <w:lvlText w:val="%1)"/>
      <w:lvlJc w:val="left"/>
      <w:pPr>
        <w:tabs>
          <w:tab w:val="num" w:pos="530"/>
        </w:tabs>
        <w:ind w:left="170" w:firstLine="0"/>
      </w:pPr>
      <w:rPr>
        <w:rFonts w:ascii="Arial" w:hAnsi="Arial" w:cs="Arial"/>
        <w:b w:val="0"/>
        <w:i w:val="0"/>
        <w:strike w:val="0"/>
        <w:dstrike w:val="0"/>
        <w:color w:val="auto"/>
        <w:sz w:val="20"/>
        <w:u w:val="none"/>
        <w:effect w:val="none"/>
      </w:rPr>
    </w:lvl>
  </w:abstractNum>
  <w:abstractNum w:abstractNumId="4">
    <w:nsid w:val="00000006"/>
    <w:multiLevelType w:val="singleLevel"/>
    <w:tmpl w:val="00000006"/>
    <w:name w:val="WW8Num5"/>
    <w:lvl w:ilvl="0">
      <w:start w:val="1"/>
      <w:numFmt w:val="lowerLetter"/>
      <w:lvlText w:val="%1)"/>
      <w:lvlJc w:val="left"/>
      <w:pPr>
        <w:tabs>
          <w:tab w:val="num" w:pos="530"/>
        </w:tabs>
        <w:ind w:left="170" w:firstLine="0"/>
      </w:pPr>
      <w:rPr>
        <w:rFonts w:ascii="Arial" w:hAnsi="Arial" w:cs="Arial"/>
        <w:b w:val="0"/>
        <w:i w:val="0"/>
        <w:strike w:val="0"/>
        <w:dstrike w:val="0"/>
        <w:color w:val="auto"/>
        <w:sz w:val="20"/>
        <w:u w:val="none"/>
        <w:effect w:val="none"/>
      </w:rPr>
    </w:lvl>
  </w:abstractNum>
  <w:abstractNum w:abstractNumId="5">
    <w:nsid w:val="196741A4"/>
    <w:multiLevelType w:val="hybridMultilevel"/>
    <w:tmpl w:val="F168D1EC"/>
    <w:lvl w:ilvl="0" w:tplc="398CFD76">
      <w:start w:val="1"/>
      <w:numFmt w:val="lowerLetter"/>
      <w:lvlText w:val="%1)"/>
      <w:lvlJc w:val="left"/>
      <w:pPr>
        <w:tabs>
          <w:tab w:val="num" w:pos="405"/>
        </w:tabs>
        <w:ind w:left="405" w:hanging="405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4B3E4FD3"/>
    <w:multiLevelType w:val="hybridMultilevel"/>
    <w:tmpl w:val="1EC48B36"/>
    <w:lvl w:ilvl="0" w:tplc="398CFD76">
      <w:start w:val="1"/>
      <w:numFmt w:val="lowerLetter"/>
      <w:lvlText w:val="%1)"/>
      <w:lvlJc w:val="left"/>
      <w:pPr>
        <w:tabs>
          <w:tab w:val="num" w:pos="405"/>
        </w:tabs>
        <w:ind w:left="405" w:hanging="405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61A538B8"/>
    <w:multiLevelType w:val="hybridMultilevel"/>
    <w:tmpl w:val="E0C69418"/>
    <w:lvl w:ilvl="0" w:tplc="0416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D90C3B7C">
      <w:start w:val="1"/>
      <w:numFmt w:val="upperRoman"/>
      <w:lvlText w:val="%2-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708E467E"/>
    <w:multiLevelType w:val="hybridMultilevel"/>
    <w:tmpl w:val="293A1A6A"/>
    <w:lvl w:ilvl="0" w:tplc="398CFD76">
      <w:start w:val="1"/>
      <w:numFmt w:val="lowerLetter"/>
      <w:lvlText w:val="%1)"/>
      <w:lvlJc w:val="left"/>
      <w:pPr>
        <w:tabs>
          <w:tab w:val="num" w:pos="405"/>
        </w:tabs>
        <w:ind w:left="405" w:hanging="405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751E627A"/>
    <w:multiLevelType w:val="hybridMultilevel"/>
    <w:tmpl w:val="14D0C846"/>
    <w:lvl w:ilvl="0" w:tplc="0416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</w:num>
  <w:num w:numId="3">
    <w:abstractNumId w:val="1"/>
    <w:lvlOverride w:ilvl="0">
      <w:startOverride w:val="1"/>
    </w:lvlOverride>
  </w:num>
  <w:num w:numId="4">
    <w:abstractNumId w:val="3"/>
    <w:lvlOverride w:ilvl="0">
      <w:startOverride w:val="1"/>
    </w:lvlOverride>
  </w:num>
  <w:num w:numId="5">
    <w:abstractNumId w:val="4"/>
    <w:lvlOverride w:ilvl="0">
      <w:startOverride w:val="1"/>
    </w:lvlOverride>
  </w:num>
  <w:num w:numId="6">
    <w:abstractNumId w:val="7"/>
  </w:num>
  <w:num w:numId="7">
    <w:abstractNumId w:val="9"/>
  </w:num>
  <w:num w:numId="8">
    <w:abstractNumId w:val="5"/>
  </w:num>
  <w:num w:numId="9">
    <w:abstractNumId w:val="8"/>
  </w:num>
  <w:num w:numId="10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proofState w:spelling="clean" w:grammar="clean"/>
  <w:defaultTabStop w:val="708"/>
  <w:hyphenationZone w:val="425"/>
  <w:drawingGridHorizontalSpacing w:val="80"/>
  <w:displayHorizontalDrawingGridEvery w:val="2"/>
  <w:characterSpacingControl w:val="doNotCompress"/>
  <w:compat/>
  <w:rsids>
    <w:rsidRoot w:val="005D19E9"/>
    <w:rsid w:val="00051C67"/>
    <w:rsid w:val="00061352"/>
    <w:rsid w:val="00093E14"/>
    <w:rsid w:val="000C24E4"/>
    <w:rsid w:val="000E6826"/>
    <w:rsid w:val="000F3A9D"/>
    <w:rsid w:val="001228E7"/>
    <w:rsid w:val="0021349E"/>
    <w:rsid w:val="0023232A"/>
    <w:rsid w:val="002438E7"/>
    <w:rsid w:val="002A132E"/>
    <w:rsid w:val="002C183D"/>
    <w:rsid w:val="002D622E"/>
    <w:rsid w:val="003434AD"/>
    <w:rsid w:val="003C7103"/>
    <w:rsid w:val="003E226B"/>
    <w:rsid w:val="003F1AF9"/>
    <w:rsid w:val="00421EBE"/>
    <w:rsid w:val="004332C8"/>
    <w:rsid w:val="00435C94"/>
    <w:rsid w:val="00441C69"/>
    <w:rsid w:val="004756F2"/>
    <w:rsid w:val="0049234B"/>
    <w:rsid w:val="004C374A"/>
    <w:rsid w:val="0055669C"/>
    <w:rsid w:val="005961E4"/>
    <w:rsid w:val="005A5603"/>
    <w:rsid w:val="005B1616"/>
    <w:rsid w:val="005D19E9"/>
    <w:rsid w:val="005D5B20"/>
    <w:rsid w:val="0062641E"/>
    <w:rsid w:val="0063141C"/>
    <w:rsid w:val="00643C01"/>
    <w:rsid w:val="006B4397"/>
    <w:rsid w:val="006E7828"/>
    <w:rsid w:val="007724AC"/>
    <w:rsid w:val="00785450"/>
    <w:rsid w:val="007A264F"/>
    <w:rsid w:val="007C082E"/>
    <w:rsid w:val="007E79F0"/>
    <w:rsid w:val="00801BA1"/>
    <w:rsid w:val="00801CD1"/>
    <w:rsid w:val="00820B08"/>
    <w:rsid w:val="00842548"/>
    <w:rsid w:val="008628B6"/>
    <w:rsid w:val="008C2D57"/>
    <w:rsid w:val="009374E2"/>
    <w:rsid w:val="009420A6"/>
    <w:rsid w:val="009619AA"/>
    <w:rsid w:val="00990215"/>
    <w:rsid w:val="009E34E9"/>
    <w:rsid w:val="00AC3A36"/>
    <w:rsid w:val="00AD2701"/>
    <w:rsid w:val="00BB2384"/>
    <w:rsid w:val="00BC47D5"/>
    <w:rsid w:val="00BC5897"/>
    <w:rsid w:val="00C63D62"/>
    <w:rsid w:val="00D002F6"/>
    <w:rsid w:val="00D6237B"/>
    <w:rsid w:val="00DD60B2"/>
    <w:rsid w:val="00DE3507"/>
    <w:rsid w:val="00DF1954"/>
    <w:rsid w:val="00E37CDF"/>
    <w:rsid w:val="00E62A53"/>
    <w:rsid w:val="00F430F5"/>
    <w:rsid w:val="00F8671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="Times New Roman"/>
        <w:sz w:val="16"/>
        <w:szCs w:val="16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D622E"/>
  </w:style>
  <w:style w:type="paragraph" w:styleId="Ttulo1">
    <w:name w:val="heading 1"/>
    <w:basedOn w:val="Normal"/>
    <w:next w:val="Normal"/>
    <w:link w:val="Ttulo1Char"/>
    <w:uiPriority w:val="9"/>
    <w:qFormat/>
    <w:rsid w:val="00051C6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semiHidden/>
    <w:unhideWhenUsed/>
    <w:qFormat/>
    <w:rsid w:val="0049234B"/>
    <w:pPr>
      <w:keepNext/>
      <w:numPr>
        <w:ilvl w:val="1"/>
        <w:numId w:val="1"/>
      </w:numPr>
      <w:suppressAutoHyphens/>
      <w:spacing w:after="0" w:line="240" w:lineRule="auto"/>
      <w:jc w:val="center"/>
      <w:outlineLvl w:val="1"/>
    </w:pPr>
    <w:rPr>
      <w:rFonts w:ascii="Arial" w:eastAsia="Times New Roman" w:hAnsi="Arial"/>
      <w:b/>
      <w:caps/>
      <w:kern w:val="2"/>
      <w:sz w:val="20"/>
      <w:szCs w:val="24"/>
      <w:lang w:eastAsia="ar-SA"/>
    </w:rPr>
  </w:style>
  <w:style w:type="paragraph" w:styleId="Ttulo7">
    <w:name w:val="heading 7"/>
    <w:basedOn w:val="Normal"/>
    <w:next w:val="Normal"/>
    <w:link w:val="Ttulo7Char"/>
    <w:uiPriority w:val="9"/>
    <w:unhideWhenUsed/>
    <w:qFormat/>
    <w:rsid w:val="007C082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051C67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0C24E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C24E4"/>
    <w:rPr>
      <w:rFonts w:ascii="Segoe UI" w:hAnsi="Segoe UI" w:cs="Segoe UI"/>
      <w:sz w:val="18"/>
      <w:szCs w:val="18"/>
    </w:rPr>
  </w:style>
  <w:style w:type="paragraph" w:styleId="Corpodetexto">
    <w:name w:val="Body Text"/>
    <w:basedOn w:val="Normal"/>
    <w:link w:val="CorpodetextoChar"/>
    <w:semiHidden/>
    <w:unhideWhenUsed/>
    <w:rsid w:val="00BC5897"/>
    <w:pPr>
      <w:suppressAutoHyphens/>
      <w:spacing w:after="0" w:line="240" w:lineRule="auto"/>
    </w:pPr>
    <w:rPr>
      <w:rFonts w:ascii="Times New Roman" w:eastAsia="Times New Roman" w:hAnsi="Times New Roman"/>
      <w:b/>
      <w:bCs/>
      <w:sz w:val="24"/>
      <w:szCs w:val="24"/>
      <w:lang w:eastAsia="zh-CN"/>
    </w:rPr>
  </w:style>
  <w:style w:type="character" w:customStyle="1" w:styleId="CorpodetextoChar">
    <w:name w:val="Corpo de texto Char"/>
    <w:basedOn w:val="Fontepargpadro"/>
    <w:link w:val="Corpodetexto"/>
    <w:semiHidden/>
    <w:rsid w:val="00BC5897"/>
    <w:rPr>
      <w:rFonts w:ascii="Times New Roman" w:eastAsia="Times New Roman" w:hAnsi="Times New Roman"/>
      <w:b/>
      <w:bCs/>
      <w:sz w:val="24"/>
      <w:szCs w:val="24"/>
      <w:lang w:eastAsia="zh-CN"/>
    </w:rPr>
  </w:style>
  <w:style w:type="paragraph" w:styleId="Recuodecorpodetexto">
    <w:name w:val="Body Text Indent"/>
    <w:basedOn w:val="Normal"/>
    <w:link w:val="RecuodecorpodetextoChar"/>
    <w:semiHidden/>
    <w:unhideWhenUsed/>
    <w:rsid w:val="00BC5897"/>
    <w:pPr>
      <w:tabs>
        <w:tab w:val="left" w:pos="710"/>
      </w:tabs>
      <w:suppressAutoHyphens/>
      <w:spacing w:after="0" w:line="360" w:lineRule="auto"/>
      <w:ind w:left="284"/>
      <w:jc w:val="both"/>
    </w:pPr>
    <w:rPr>
      <w:rFonts w:ascii="Arial" w:eastAsia="Times New Roman" w:hAnsi="Arial" w:cs="Arial"/>
      <w:sz w:val="22"/>
      <w:szCs w:val="24"/>
      <w:lang w:eastAsia="zh-CN"/>
    </w:rPr>
  </w:style>
  <w:style w:type="character" w:customStyle="1" w:styleId="RecuodecorpodetextoChar">
    <w:name w:val="Recuo de corpo de texto Char"/>
    <w:basedOn w:val="Fontepargpadro"/>
    <w:link w:val="Recuodecorpodetexto"/>
    <w:semiHidden/>
    <w:rsid w:val="00BC5897"/>
    <w:rPr>
      <w:rFonts w:ascii="Arial" w:eastAsia="Times New Roman" w:hAnsi="Arial" w:cs="Arial"/>
      <w:sz w:val="22"/>
      <w:szCs w:val="24"/>
      <w:lang w:eastAsia="zh-CN"/>
    </w:rPr>
  </w:style>
  <w:style w:type="paragraph" w:styleId="Corpodetexto3">
    <w:name w:val="Body Text 3"/>
    <w:basedOn w:val="Normal"/>
    <w:link w:val="Corpodetexto3Char"/>
    <w:uiPriority w:val="99"/>
    <w:semiHidden/>
    <w:unhideWhenUsed/>
    <w:rsid w:val="0055669C"/>
    <w:pPr>
      <w:spacing w:after="120"/>
    </w:pPr>
  </w:style>
  <w:style w:type="character" w:customStyle="1" w:styleId="Corpodetexto3Char">
    <w:name w:val="Corpo de texto 3 Char"/>
    <w:basedOn w:val="Fontepargpadro"/>
    <w:link w:val="Corpodetexto3"/>
    <w:uiPriority w:val="99"/>
    <w:semiHidden/>
    <w:rsid w:val="0055669C"/>
  </w:style>
  <w:style w:type="table" w:styleId="Tabelacomgrade">
    <w:name w:val="Table Grid"/>
    <w:basedOn w:val="Tabelanormal"/>
    <w:uiPriority w:val="59"/>
    <w:rsid w:val="0055669C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pt-B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nhideWhenUsed/>
    <w:rsid w:val="0055669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49234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character" w:customStyle="1" w:styleId="Ttulo2Char">
    <w:name w:val="Título 2 Char"/>
    <w:basedOn w:val="Fontepargpadro"/>
    <w:link w:val="Ttulo2"/>
    <w:semiHidden/>
    <w:rsid w:val="0049234B"/>
    <w:rPr>
      <w:rFonts w:ascii="Arial" w:eastAsia="Times New Roman" w:hAnsi="Arial"/>
      <w:b/>
      <w:caps/>
      <w:kern w:val="2"/>
      <w:sz w:val="20"/>
      <w:szCs w:val="24"/>
      <w:lang w:eastAsia="ar-SA"/>
    </w:rPr>
  </w:style>
  <w:style w:type="paragraph" w:customStyle="1" w:styleId="Corpodetexto21">
    <w:name w:val="Corpo de texto 21"/>
    <w:basedOn w:val="Normal"/>
    <w:rsid w:val="0049234B"/>
    <w:pPr>
      <w:suppressAutoHyphens/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eastAsia="ar-SA"/>
    </w:rPr>
  </w:style>
  <w:style w:type="paragraph" w:customStyle="1" w:styleId="Default">
    <w:name w:val="Default"/>
    <w:rsid w:val="0049234B"/>
    <w:pPr>
      <w:autoSpaceDE w:val="0"/>
      <w:autoSpaceDN w:val="0"/>
      <w:adjustRightInd w:val="0"/>
      <w:spacing w:after="0" w:line="240" w:lineRule="auto"/>
    </w:pPr>
    <w:rPr>
      <w:rFonts w:ascii="Tahoma" w:eastAsia="Calibri" w:hAnsi="Tahoma" w:cs="Tahoma"/>
      <w:color w:val="000000"/>
      <w:sz w:val="24"/>
      <w:szCs w:val="24"/>
      <w:lang w:eastAsia="pt-BR"/>
    </w:rPr>
  </w:style>
  <w:style w:type="character" w:customStyle="1" w:styleId="Ttulo7Char">
    <w:name w:val="Título 7 Char"/>
    <w:basedOn w:val="Fontepargpadro"/>
    <w:link w:val="Ttulo7"/>
    <w:uiPriority w:val="9"/>
    <w:rsid w:val="007C082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1Char">
    <w:name w:val="Título 1 Char"/>
    <w:basedOn w:val="Fontepargpadro"/>
    <w:link w:val="Ttulo1"/>
    <w:uiPriority w:val="9"/>
    <w:rsid w:val="00051C67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051C67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orpodetexto2">
    <w:name w:val="Body Text 2"/>
    <w:basedOn w:val="Normal"/>
    <w:link w:val="Corpodetexto2Char"/>
    <w:uiPriority w:val="99"/>
    <w:semiHidden/>
    <w:unhideWhenUsed/>
    <w:rsid w:val="00051C67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semiHidden/>
    <w:rsid w:val="00051C67"/>
  </w:style>
  <w:style w:type="paragraph" w:styleId="Cabealho">
    <w:name w:val="header"/>
    <w:basedOn w:val="Normal"/>
    <w:link w:val="CabealhoChar"/>
    <w:rsid w:val="00051C67"/>
    <w:pPr>
      <w:tabs>
        <w:tab w:val="center" w:pos="4252"/>
        <w:tab w:val="right" w:pos="8504"/>
      </w:tabs>
      <w:spacing w:after="0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character" w:customStyle="1" w:styleId="CabealhoChar">
    <w:name w:val="Cabeçalho Char"/>
    <w:basedOn w:val="Fontepargpadro"/>
    <w:link w:val="Cabealho"/>
    <w:rsid w:val="00051C67"/>
    <w:rPr>
      <w:rFonts w:ascii="Times New Roman" w:eastAsia="Times New Roman" w:hAnsi="Times New Roman"/>
      <w:sz w:val="24"/>
      <w:szCs w:val="24"/>
      <w:lang w:eastAsia="pt-BR"/>
    </w:rPr>
  </w:style>
  <w:style w:type="paragraph" w:styleId="Pr-formataoHTML">
    <w:name w:val="HTML Preformatted"/>
    <w:basedOn w:val="Normal"/>
    <w:link w:val="Pr-formataoHTMLChar"/>
    <w:uiPriority w:val="99"/>
    <w:unhideWhenUsed/>
    <w:rsid w:val="00051C6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color w:val="1F384C"/>
      <w:sz w:val="18"/>
      <w:szCs w:val="18"/>
      <w:lang w:eastAsia="pt-BR"/>
    </w:rPr>
  </w:style>
  <w:style w:type="character" w:customStyle="1" w:styleId="Pr-formataoHTMLChar">
    <w:name w:val="Pré-formatação HTML Char"/>
    <w:basedOn w:val="Fontepargpadro"/>
    <w:link w:val="Pr-formataoHTML"/>
    <w:uiPriority w:val="99"/>
    <w:rsid w:val="00051C67"/>
    <w:rPr>
      <w:rFonts w:ascii="Courier New" w:eastAsia="Times New Roman" w:hAnsi="Courier New" w:cs="Courier New"/>
      <w:color w:val="1F384C"/>
      <w:sz w:val="18"/>
      <w:szCs w:val="18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="Times New Roman"/>
        <w:sz w:val="16"/>
        <w:szCs w:val="16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051C6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semiHidden/>
    <w:unhideWhenUsed/>
    <w:qFormat/>
    <w:rsid w:val="0049234B"/>
    <w:pPr>
      <w:keepNext/>
      <w:numPr>
        <w:ilvl w:val="1"/>
        <w:numId w:val="1"/>
      </w:numPr>
      <w:suppressAutoHyphens/>
      <w:spacing w:after="0" w:line="240" w:lineRule="auto"/>
      <w:jc w:val="center"/>
      <w:outlineLvl w:val="1"/>
    </w:pPr>
    <w:rPr>
      <w:rFonts w:ascii="Arial" w:eastAsia="Times New Roman" w:hAnsi="Arial"/>
      <w:b/>
      <w:caps/>
      <w:kern w:val="2"/>
      <w:sz w:val="20"/>
      <w:szCs w:val="24"/>
      <w:lang w:eastAsia="ar-SA"/>
    </w:rPr>
  </w:style>
  <w:style w:type="paragraph" w:styleId="Ttulo7">
    <w:name w:val="heading 7"/>
    <w:basedOn w:val="Normal"/>
    <w:next w:val="Normal"/>
    <w:link w:val="Ttulo7Char"/>
    <w:uiPriority w:val="9"/>
    <w:unhideWhenUsed/>
    <w:qFormat/>
    <w:rsid w:val="007C082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051C67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0C24E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C24E4"/>
    <w:rPr>
      <w:rFonts w:ascii="Segoe UI" w:hAnsi="Segoe UI" w:cs="Segoe UI"/>
      <w:sz w:val="18"/>
      <w:szCs w:val="18"/>
    </w:rPr>
  </w:style>
  <w:style w:type="paragraph" w:styleId="Corpodetexto">
    <w:name w:val="Body Text"/>
    <w:basedOn w:val="Normal"/>
    <w:link w:val="CorpodetextoChar"/>
    <w:semiHidden/>
    <w:unhideWhenUsed/>
    <w:rsid w:val="00BC5897"/>
    <w:pPr>
      <w:suppressAutoHyphens/>
      <w:spacing w:after="0" w:line="240" w:lineRule="auto"/>
    </w:pPr>
    <w:rPr>
      <w:rFonts w:ascii="Times New Roman" w:eastAsia="Times New Roman" w:hAnsi="Times New Roman"/>
      <w:b/>
      <w:bCs/>
      <w:sz w:val="24"/>
      <w:szCs w:val="24"/>
      <w:lang w:eastAsia="zh-CN"/>
    </w:rPr>
  </w:style>
  <w:style w:type="character" w:customStyle="1" w:styleId="CorpodetextoChar">
    <w:name w:val="Corpo de texto Char"/>
    <w:basedOn w:val="Fontepargpadro"/>
    <w:link w:val="Corpodetexto"/>
    <w:semiHidden/>
    <w:rsid w:val="00BC5897"/>
    <w:rPr>
      <w:rFonts w:ascii="Times New Roman" w:eastAsia="Times New Roman" w:hAnsi="Times New Roman"/>
      <w:b/>
      <w:bCs/>
      <w:sz w:val="24"/>
      <w:szCs w:val="24"/>
      <w:lang w:eastAsia="zh-CN"/>
    </w:rPr>
  </w:style>
  <w:style w:type="paragraph" w:styleId="Recuodecorpodetexto">
    <w:name w:val="Body Text Indent"/>
    <w:basedOn w:val="Normal"/>
    <w:link w:val="RecuodecorpodetextoChar"/>
    <w:semiHidden/>
    <w:unhideWhenUsed/>
    <w:rsid w:val="00BC5897"/>
    <w:pPr>
      <w:tabs>
        <w:tab w:val="left" w:pos="710"/>
      </w:tabs>
      <w:suppressAutoHyphens/>
      <w:spacing w:after="0" w:line="360" w:lineRule="auto"/>
      <w:ind w:left="284"/>
      <w:jc w:val="both"/>
    </w:pPr>
    <w:rPr>
      <w:rFonts w:ascii="Arial" w:eastAsia="Times New Roman" w:hAnsi="Arial" w:cs="Arial"/>
      <w:sz w:val="22"/>
      <w:szCs w:val="24"/>
      <w:lang w:eastAsia="zh-CN"/>
    </w:rPr>
  </w:style>
  <w:style w:type="character" w:customStyle="1" w:styleId="RecuodecorpodetextoChar">
    <w:name w:val="Recuo de corpo de texto Char"/>
    <w:basedOn w:val="Fontepargpadro"/>
    <w:link w:val="Recuodecorpodetexto"/>
    <w:semiHidden/>
    <w:rsid w:val="00BC5897"/>
    <w:rPr>
      <w:rFonts w:ascii="Arial" w:eastAsia="Times New Roman" w:hAnsi="Arial" w:cs="Arial"/>
      <w:sz w:val="22"/>
      <w:szCs w:val="24"/>
      <w:lang w:eastAsia="zh-CN"/>
    </w:rPr>
  </w:style>
  <w:style w:type="paragraph" w:styleId="Corpodetexto3">
    <w:name w:val="Body Text 3"/>
    <w:basedOn w:val="Normal"/>
    <w:link w:val="Corpodetexto3Char"/>
    <w:uiPriority w:val="99"/>
    <w:semiHidden/>
    <w:unhideWhenUsed/>
    <w:rsid w:val="0055669C"/>
    <w:pPr>
      <w:spacing w:after="120"/>
    </w:pPr>
  </w:style>
  <w:style w:type="character" w:customStyle="1" w:styleId="Corpodetexto3Char">
    <w:name w:val="Corpo de texto 3 Char"/>
    <w:basedOn w:val="Fontepargpadro"/>
    <w:link w:val="Corpodetexto3"/>
    <w:uiPriority w:val="99"/>
    <w:semiHidden/>
    <w:rsid w:val="0055669C"/>
  </w:style>
  <w:style w:type="table" w:styleId="Tabelacomgrade">
    <w:name w:val="Table Grid"/>
    <w:basedOn w:val="Tabelanormal"/>
    <w:uiPriority w:val="59"/>
    <w:rsid w:val="0055669C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pt-B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nhideWhenUsed/>
    <w:rsid w:val="0055669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49234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character" w:customStyle="1" w:styleId="Ttulo2Char">
    <w:name w:val="Título 2 Char"/>
    <w:basedOn w:val="Fontepargpadro"/>
    <w:link w:val="Ttulo2"/>
    <w:semiHidden/>
    <w:rsid w:val="0049234B"/>
    <w:rPr>
      <w:rFonts w:ascii="Arial" w:eastAsia="Times New Roman" w:hAnsi="Arial"/>
      <w:b/>
      <w:caps/>
      <w:kern w:val="2"/>
      <w:sz w:val="20"/>
      <w:szCs w:val="24"/>
      <w:lang w:eastAsia="ar-SA"/>
    </w:rPr>
  </w:style>
  <w:style w:type="paragraph" w:customStyle="1" w:styleId="Corpodetexto21">
    <w:name w:val="Corpo de texto 21"/>
    <w:basedOn w:val="Normal"/>
    <w:rsid w:val="0049234B"/>
    <w:pPr>
      <w:suppressAutoHyphens/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eastAsia="ar-SA"/>
    </w:rPr>
  </w:style>
  <w:style w:type="paragraph" w:customStyle="1" w:styleId="Default">
    <w:name w:val="Default"/>
    <w:rsid w:val="0049234B"/>
    <w:pPr>
      <w:autoSpaceDE w:val="0"/>
      <w:autoSpaceDN w:val="0"/>
      <w:adjustRightInd w:val="0"/>
      <w:spacing w:after="0" w:line="240" w:lineRule="auto"/>
    </w:pPr>
    <w:rPr>
      <w:rFonts w:ascii="Tahoma" w:eastAsia="Calibri" w:hAnsi="Tahoma" w:cs="Tahoma"/>
      <w:color w:val="000000"/>
      <w:sz w:val="24"/>
      <w:szCs w:val="24"/>
      <w:lang w:eastAsia="pt-BR"/>
    </w:rPr>
  </w:style>
  <w:style w:type="character" w:customStyle="1" w:styleId="Ttulo7Char">
    <w:name w:val="Título 7 Char"/>
    <w:basedOn w:val="Fontepargpadro"/>
    <w:link w:val="Ttulo7"/>
    <w:uiPriority w:val="9"/>
    <w:rsid w:val="007C082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1Char">
    <w:name w:val="Título 1 Char"/>
    <w:basedOn w:val="Fontepargpadro"/>
    <w:link w:val="Ttulo1"/>
    <w:uiPriority w:val="9"/>
    <w:rsid w:val="00051C67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051C67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orpodetexto2">
    <w:name w:val="Body Text 2"/>
    <w:basedOn w:val="Normal"/>
    <w:link w:val="Corpodetexto2Char"/>
    <w:uiPriority w:val="99"/>
    <w:semiHidden/>
    <w:unhideWhenUsed/>
    <w:rsid w:val="00051C67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semiHidden/>
    <w:rsid w:val="00051C67"/>
  </w:style>
  <w:style w:type="paragraph" w:styleId="Cabealho">
    <w:name w:val="header"/>
    <w:basedOn w:val="Normal"/>
    <w:link w:val="CabealhoChar"/>
    <w:rsid w:val="00051C67"/>
    <w:pPr>
      <w:tabs>
        <w:tab w:val="center" w:pos="4252"/>
        <w:tab w:val="right" w:pos="8504"/>
      </w:tabs>
      <w:spacing w:after="0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character" w:customStyle="1" w:styleId="CabealhoChar">
    <w:name w:val="Cabeçalho Char"/>
    <w:basedOn w:val="Fontepargpadro"/>
    <w:link w:val="Cabealho"/>
    <w:rsid w:val="00051C67"/>
    <w:rPr>
      <w:rFonts w:ascii="Times New Roman" w:eastAsia="Times New Roman" w:hAnsi="Times New Roman"/>
      <w:sz w:val="24"/>
      <w:szCs w:val="24"/>
      <w:lang w:eastAsia="pt-BR"/>
    </w:rPr>
  </w:style>
  <w:style w:type="paragraph" w:styleId="Pr-formataoHTML">
    <w:name w:val="HTML Preformatted"/>
    <w:basedOn w:val="Normal"/>
    <w:link w:val="Pr-formataoHTMLChar"/>
    <w:uiPriority w:val="99"/>
    <w:unhideWhenUsed/>
    <w:rsid w:val="00051C6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color w:val="1F384C"/>
      <w:sz w:val="18"/>
      <w:szCs w:val="18"/>
      <w:lang w:eastAsia="pt-BR"/>
    </w:rPr>
  </w:style>
  <w:style w:type="character" w:customStyle="1" w:styleId="Pr-formataoHTMLChar">
    <w:name w:val="Pré-formatação HTML Char"/>
    <w:basedOn w:val="Fontepargpadro"/>
    <w:link w:val="Pr-formataoHTML"/>
    <w:uiPriority w:val="99"/>
    <w:rsid w:val="00051C67"/>
    <w:rPr>
      <w:rFonts w:ascii="Courier New" w:eastAsia="Times New Roman" w:hAnsi="Courier New" w:cs="Courier New"/>
      <w:color w:val="1F384C"/>
      <w:sz w:val="18"/>
      <w:szCs w:val="18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86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518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50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669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88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52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32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71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35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26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0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emf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218</Words>
  <Characters>1181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1397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Sheila Cafure Bolssonaro</dc:creator>
  <cp:lastModifiedBy>dsantos</cp:lastModifiedBy>
  <cp:revision>2</cp:revision>
  <cp:lastPrinted>2017-06-30T19:57:00Z</cp:lastPrinted>
  <dcterms:created xsi:type="dcterms:W3CDTF">2018-04-24T15:22:00Z</dcterms:created>
  <dcterms:modified xsi:type="dcterms:W3CDTF">2018-04-24T15:22:00Z</dcterms:modified>
</cp:coreProperties>
</file>