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6019" w:type="dxa"/>
        <w:tblInd w:w="-84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"/>
        <w:gridCol w:w="675"/>
        <w:gridCol w:w="143"/>
        <w:gridCol w:w="381"/>
        <w:gridCol w:w="1037"/>
        <w:gridCol w:w="195"/>
        <w:gridCol w:w="1220"/>
        <w:gridCol w:w="12"/>
        <w:gridCol w:w="1124"/>
        <w:gridCol w:w="1276"/>
        <w:gridCol w:w="810"/>
        <w:gridCol w:w="487"/>
        <w:gridCol w:w="402"/>
        <w:gridCol w:w="427"/>
        <w:gridCol w:w="282"/>
        <w:gridCol w:w="121"/>
        <w:gridCol w:w="23"/>
        <w:gridCol w:w="845"/>
        <w:gridCol w:w="364"/>
        <w:gridCol w:w="66"/>
        <w:gridCol w:w="1126"/>
        <w:gridCol w:w="8"/>
        <w:gridCol w:w="426"/>
        <w:gridCol w:w="425"/>
        <w:gridCol w:w="425"/>
        <w:gridCol w:w="709"/>
        <w:gridCol w:w="512"/>
        <w:gridCol w:w="480"/>
        <w:gridCol w:w="567"/>
        <w:gridCol w:w="185"/>
        <w:gridCol w:w="1233"/>
      </w:tblGrid>
      <w:tr w:rsidR="007C082E" w:rsidTr="007C082E">
        <w:trPr>
          <w:cantSplit/>
          <w:trHeight w:val="992"/>
        </w:trPr>
        <w:tc>
          <w:tcPr>
            <w:tcW w:w="6906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7C082E" w:rsidRDefault="00435C94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295" type="#_x0000_t75" style="position:absolute;margin-left:-35pt;margin-top:4.7pt;width:36.75pt;height:36.75pt;z-index:251660288" o:allowincell="f" filled="t" fillcolor="window" strokecolor="windowText" o:insetmode="auto">
                  <v:imagedata r:id="rId6" o:title=""/>
                </v:shape>
                <o:OLEObject Type="Embed" ProgID="MSPhotoEd.3" ShapeID="_x0000_s1295" DrawAspect="Content" ObjectID="_1571503456" r:id="rId7"/>
              </w:pict>
            </w:r>
            <w:r w:rsidR="007C082E">
              <w:rPr>
                <w:rFonts w:ascii="Arial" w:hAnsi="Arial"/>
                <w:b/>
              </w:rPr>
              <w:t xml:space="preserve">                  GOVERNO DO ESTADO DE MATO GROSSO DO SUL</w:t>
            </w:r>
          </w:p>
        </w:tc>
        <w:tc>
          <w:tcPr>
            <w:tcW w:w="7128" w:type="dxa"/>
            <w:gridSpan w:val="1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7C082E" w:rsidRDefault="007C082E" w:rsidP="007C082E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PRESTAÇÃO DE CONTAS</w:t>
            </w:r>
          </w:p>
          <w:p w:rsidR="007C082E" w:rsidRDefault="007C082E" w:rsidP="007C082E">
            <w:pPr>
              <w:jc w:val="center"/>
              <w:rPr>
                <w:rFonts w:ascii="Arial" w:eastAsia="Arial Unicode MS" w:hAnsi="Arial"/>
                <w:b/>
              </w:rPr>
            </w:pPr>
            <w:r>
              <w:rPr>
                <w:rFonts w:ascii="Arial" w:hAnsi="Arial"/>
                <w:b/>
              </w:rPr>
              <w:t>RELATÓRIO DE EXECUÇÃO FÍSICO-FINANCEIRA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C082E" w:rsidRPr="00435C94" w:rsidRDefault="007C082E" w:rsidP="00DD60B2">
            <w:pPr>
              <w:pStyle w:val="Ttulo7"/>
              <w:jc w:val="center"/>
              <w:rPr>
                <w:rFonts w:ascii="Arial" w:eastAsia="Arial Unicode MS" w:hAnsi="Arial"/>
                <w:b/>
                <w:i w:val="0"/>
                <w:color w:val="auto"/>
                <w:sz w:val="20"/>
              </w:rPr>
            </w:pPr>
            <w:r w:rsidRPr="00435C94">
              <w:rPr>
                <w:rFonts w:ascii="Arial" w:hAnsi="Arial"/>
                <w:b/>
                <w:i w:val="0"/>
                <w:color w:val="auto"/>
                <w:sz w:val="20"/>
              </w:rPr>
              <w:t>ANEXO XV</w:t>
            </w:r>
          </w:p>
        </w:tc>
      </w:tr>
      <w:tr w:rsidR="007C082E" w:rsidTr="007C082E">
        <w:trPr>
          <w:trHeight w:val="150"/>
        </w:trPr>
        <w:tc>
          <w:tcPr>
            <w:tcW w:w="16019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</w:tr>
      <w:tr w:rsidR="007C082E" w:rsidTr="007C082E">
        <w:trPr>
          <w:cantSplit/>
          <w:trHeight w:val="172"/>
        </w:trPr>
        <w:tc>
          <w:tcPr>
            <w:tcW w:w="8648" w:type="dxa"/>
            <w:gridSpan w:val="1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01 - NOME DO ÓRGÃO OU ENTIDADE CONVENENTE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proofErr w:type="gramStart"/>
            <w:r>
              <w:rPr>
                <w:rFonts w:ascii="Arial" w:hAnsi="Arial"/>
              </w:rPr>
              <w:t>02 - Nº</w:t>
            </w:r>
            <w:proofErr w:type="gramEnd"/>
            <w:r>
              <w:rPr>
                <w:rFonts w:ascii="Arial" w:hAnsi="Arial"/>
              </w:rPr>
              <w:t xml:space="preserve"> DO CONVÊNIO</w:t>
            </w:r>
          </w:p>
        </w:tc>
        <w:tc>
          <w:tcPr>
            <w:tcW w:w="2693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proofErr w:type="gramStart"/>
            <w:r>
              <w:rPr>
                <w:rFonts w:ascii="Arial" w:hAnsi="Arial"/>
              </w:rPr>
              <w:t>03 - Nº</w:t>
            </w:r>
            <w:proofErr w:type="gramEnd"/>
            <w:r>
              <w:rPr>
                <w:rFonts w:ascii="Arial" w:hAnsi="Arial"/>
              </w:rPr>
              <w:t xml:space="preserve"> DO PROCESSO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04 - EXERCÍCIO</w:t>
            </w:r>
          </w:p>
        </w:tc>
      </w:tr>
      <w:tr w:rsidR="007C082E" w:rsidTr="007C082E">
        <w:trPr>
          <w:cantSplit/>
          <w:trHeight w:val="230"/>
        </w:trPr>
        <w:tc>
          <w:tcPr>
            <w:tcW w:w="8648" w:type="dxa"/>
            <w:gridSpan w:val="17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32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269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</w:tr>
      <w:tr w:rsidR="007C082E" w:rsidTr="007C082E">
        <w:trPr>
          <w:cantSplit/>
          <w:trHeight w:val="168"/>
        </w:trPr>
        <w:tc>
          <w:tcPr>
            <w:tcW w:w="8648" w:type="dxa"/>
            <w:gridSpan w:val="17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5953" w:type="dxa"/>
            <w:gridSpan w:val="1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05 - CNPJ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06 - UF</w:t>
            </w:r>
          </w:p>
        </w:tc>
      </w:tr>
      <w:tr w:rsidR="007C082E" w:rsidTr="007C082E">
        <w:trPr>
          <w:cantSplit/>
          <w:trHeight w:val="405"/>
        </w:trPr>
        <w:tc>
          <w:tcPr>
            <w:tcW w:w="8648" w:type="dxa"/>
            <w:gridSpan w:val="17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5953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</w:tr>
      <w:tr w:rsidR="007C082E" w:rsidTr="007C082E">
        <w:trPr>
          <w:trHeight w:val="150"/>
        </w:trPr>
        <w:tc>
          <w:tcPr>
            <w:tcW w:w="16019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</w:tr>
      <w:tr w:rsidR="007C082E" w:rsidTr="007C082E">
        <w:trPr>
          <w:trHeight w:val="255"/>
        </w:trPr>
        <w:tc>
          <w:tcPr>
            <w:tcW w:w="16019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07. TIPO DA PRESTAÇÃO DE CONTAS</w:t>
            </w:r>
          </w:p>
        </w:tc>
      </w:tr>
      <w:tr w:rsidR="007C082E" w:rsidTr="007C082E">
        <w:trPr>
          <w:cantSplit/>
          <w:trHeight w:val="296"/>
        </w:trPr>
        <w:tc>
          <w:tcPr>
            <w:tcW w:w="33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675" w:type="dxa"/>
            <w:vMerge w:val="restart"/>
            <w:tcBorders>
              <w:top w:val="single" w:sz="4" w:space="0" w:color="auto"/>
            </w:tcBorders>
            <w:vAlign w:val="bottom"/>
          </w:tcPr>
          <w:p w:rsidR="007C082E" w:rsidRDefault="007C082E" w:rsidP="007C082E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07.1.</w:t>
            </w:r>
          </w:p>
          <w:p w:rsidR="007C082E" w:rsidRDefault="006B4397" w:rsidP="007C082E">
            <w:pPr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Selecionar1"/>
            <w:r w:rsidR="007C082E">
              <w:rPr>
                <w:rFonts w:ascii="Arial" w:hAnsi="Arial"/>
              </w:rPr>
              <w:instrText xml:space="preserve"> FORMCHECKBOX </w:instrText>
            </w:r>
            <w:r w:rsidR="00435C94">
              <w:rPr>
                <w:rFonts w:ascii="Arial" w:hAnsi="Arial"/>
              </w:rPr>
            </w:r>
            <w:r w:rsidR="00435C94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0"/>
          </w:p>
        </w:tc>
        <w:tc>
          <w:tcPr>
            <w:tcW w:w="7087" w:type="dxa"/>
            <w:gridSpan w:val="11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PARCIAL - PERÍODO DE EXECUÇÃO DA PARCELA _____/____/_______ A ____/____/_______</w:t>
            </w:r>
          </w:p>
        </w:tc>
        <w:tc>
          <w:tcPr>
            <w:tcW w:w="709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vAlign w:val="bottom"/>
          </w:tcPr>
          <w:p w:rsidR="007C082E" w:rsidRDefault="007C082E" w:rsidP="007C082E">
            <w:pPr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 xml:space="preserve">07.2. </w:t>
            </w:r>
            <w:r w:rsidR="006B4397"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</w:rPr>
              <w:instrText xml:space="preserve"> FORMCHECKBOX </w:instrText>
            </w:r>
            <w:r w:rsidR="00435C94">
              <w:rPr>
                <w:rFonts w:ascii="Arial" w:hAnsi="Arial"/>
              </w:rPr>
            </w:r>
            <w:r w:rsidR="00435C94">
              <w:rPr>
                <w:rFonts w:ascii="Arial" w:hAnsi="Arial"/>
              </w:rPr>
              <w:fldChar w:fldCharType="separate"/>
            </w:r>
            <w:r w:rsidR="006B4397">
              <w:rPr>
                <w:rFonts w:ascii="Arial" w:hAnsi="Arial"/>
              </w:rPr>
              <w:fldChar w:fldCharType="end"/>
            </w:r>
          </w:p>
        </w:tc>
        <w:tc>
          <w:tcPr>
            <w:tcW w:w="7515" w:type="dxa"/>
            <w:gridSpan w:val="16"/>
            <w:tcBorders>
              <w:top w:val="nil"/>
              <w:left w:val="nil"/>
              <w:right w:val="single" w:sz="4" w:space="0" w:color="000000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FINAL</w:t>
            </w:r>
          </w:p>
        </w:tc>
      </w:tr>
      <w:tr w:rsidR="007C082E" w:rsidTr="007C082E">
        <w:trPr>
          <w:cantSplit/>
          <w:trHeight w:val="360"/>
        </w:trPr>
        <w:tc>
          <w:tcPr>
            <w:tcW w:w="33" w:type="dxa"/>
            <w:vMerge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hAnsi="Arial"/>
              </w:rPr>
            </w:pPr>
          </w:p>
        </w:tc>
        <w:tc>
          <w:tcPr>
            <w:tcW w:w="675" w:type="dxa"/>
            <w:vMerge/>
            <w:tcBorders>
              <w:bottom w:val="single" w:sz="4" w:space="0" w:color="auto"/>
            </w:tcBorders>
            <w:vAlign w:val="center"/>
          </w:tcPr>
          <w:p w:rsidR="007C082E" w:rsidRDefault="007C082E" w:rsidP="007C082E">
            <w:pPr>
              <w:rPr>
                <w:rFonts w:ascii="Arial" w:hAnsi="Arial"/>
                <w:noProof/>
              </w:rPr>
            </w:pPr>
          </w:p>
        </w:tc>
        <w:tc>
          <w:tcPr>
            <w:tcW w:w="7087" w:type="dxa"/>
            <w:gridSpan w:val="11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C082E" w:rsidRDefault="007C082E" w:rsidP="007C082E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</w:rPr>
              <w:t>PARCELA Nº ___________</w:t>
            </w:r>
          </w:p>
        </w:tc>
        <w:tc>
          <w:tcPr>
            <w:tcW w:w="709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nil"/>
            </w:tcBorders>
          </w:tcPr>
          <w:p w:rsidR="007C082E" w:rsidRDefault="007C082E" w:rsidP="007C082E">
            <w:pPr>
              <w:rPr>
                <w:rFonts w:ascii="Arial" w:hAnsi="Arial"/>
              </w:rPr>
            </w:pPr>
          </w:p>
        </w:tc>
        <w:tc>
          <w:tcPr>
            <w:tcW w:w="7515" w:type="dxa"/>
            <w:gridSpan w:val="16"/>
            <w:tcBorders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7C082E" w:rsidRDefault="007C082E" w:rsidP="007C082E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PERÍODO DE EXECUÇÃO DO CONVÊNIO ______/______/________ A _____/_____/__________</w:t>
            </w:r>
          </w:p>
        </w:tc>
      </w:tr>
      <w:tr w:rsidR="007C082E" w:rsidTr="007C082E">
        <w:trPr>
          <w:trHeight w:val="300"/>
        </w:trPr>
        <w:tc>
          <w:tcPr>
            <w:tcW w:w="16019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EXECUÇÃO FÍSICA</w:t>
            </w:r>
          </w:p>
        </w:tc>
      </w:tr>
      <w:tr w:rsidR="007C082E" w:rsidTr="007C082E">
        <w:trPr>
          <w:cantSplit/>
          <w:trHeight w:val="359"/>
        </w:trPr>
        <w:tc>
          <w:tcPr>
            <w:tcW w:w="85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08-META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C082E" w:rsidRDefault="007C082E" w:rsidP="007C082E">
            <w:pPr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09-ETAPA/FASE</w:t>
            </w:r>
          </w:p>
        </w:tc>
        <w:tc>
          <w:tcPr>
            <w:tcW w:w="5953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10-DESCRIÇÃO</w:t>
            </w:r>
          </w:p>
        </w:tc>
        <w:tc>
          <w:tcPr>
            <w:tcW w:w="1701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C082E" w:rsidRDefault="007C082E" w:rsidP="007C082E">
            <w:pPr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11 - UNID. DE MEDIDA</w:t>
            </w:r>
          </w:p>
        </w:tc>
        <w:tc>
          <w:tcPr>
            <w:tcW w:w="3119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proofErr w:type="gramStart"/>
            <w:r>
              <w:rPr>
                <w:rFonts w:ascii="Arial" w:hAnsi="Arial"/>
              </w:rPr>
              <w:t>12 - QUANTIDADE</w:t>
            </w:r>
            <w:proofErr w:type="gramEnd"/>
            <w:r>
              <w:rPr>
                <w:rFonts w:ascii="Arial" w:hAnsi="Arial"/>
              </w:rPr>
              <w:t xml:space="preserve"> EXECUTADA NO PERÍODO</w:t>
            </w:r>
          </w:p>
        </w:tc>
        <w:tc>
          <w:tcPr>
            <w:tcW w:w="297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proofErr w:type="gramStart"/>
            <w:r>
              <w:rPr>
                <w:rFonts w:ascii="Arial" w:hAnsi="Arial"/>
              </w:rPr>
              <w:t>13 - QUANTIDADE</w:t>
            </w:r>
            <w:proofErr w:type="gramEnd"/>
            <w:r>
              <w:rPr>
                <w:rFonts w:ascii="Arial" w:hAnsi="Arial"/>
              </w:rPr>
              <w:t xml:space="preserve"> EXECUTADA ATÉ O PERÍODO (ACUMULADO)</w:t>
            </w:r>
          </w:p>
        </w:tc>
      </w:tr>
      <w:tr w:rsidR="007C082E" w:rsidTr="007C082E">
        <w:trPr>
          <w:cantSplit/>
          <w:trHeight w:val="359"/>
        </w:trPr>
        <w:tc>
          <w:tcPr>
            <w:tcW w:w="85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5953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701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3119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C082E" w:rsidRDefault="007C082E" w:rsidP="007C082E">
            <w:pPr>
              <w:jc w:val="center"/>
              <w:rPr>
                <w:rFonts w:ascii="Arial" w:eastAsia="Arial Unicode MS" w:hAnsi="Arial"/>
              </w:rPr>
            </w:pPr>
          </w:p>
        </w:tc>
        <w:tc>
          <w:tcPr>
            <w:tcW w:w="297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7C082E" w:rsidRDefault="007C082E" w:rsidP="007C082E">
            <w:pPr>
              <w:jc w:val="center"/>
              <w:rPr>
                <w:rFonts w:ascii="Arial" w:eastAsia="Arial Unicode MS" w:hAnsi="Arial"/>
              </w:rPr>
            </w:pPr>
          </w:p>
        </w:tc>
      </w:tr>
      <w:tr w:rsidR="007C082E" w:rsidTr="007C082E">
        <w:trPr>
          <w:cantSplit/>
          <w:trHeight w:val="270"/>
        </w:trPr>
        <w:tc>
          <w:tcPr>
            <w:tcW w:w="85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5953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701" w:type="dxa"/>
            <w:gridSpan w:val="6"/>
            <w:vMerge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082E" w:rsidRDefault="007C082E" w:rsidP="007C082E">
            <w:pPr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PROGRAMADO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082E" w:rsidRDefault="007C082E" w:rsidP="007C082E">
            <w:pPr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EXECUTADO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C082E" w:rsidRDefault="007C082E" w:rsidP="007C082E">
            <w:pPr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PROGRAMADO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82E" w:rsidRDefault="007C082E" w:rsidP="007C082E">
            <w:pPr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EXECUTADO</w:t>
            </w:r>
          </w:p>
        </w:tc>
      </w:tr>
      <w:tr w:rsidR="007C082E" w:rsidTr="007C082E">
        <w:trPr>
          <w:cantSplit/>
          <w:trHeight w:val="255"/>
        </w:trPr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5953" w:type="dxa"/>
            <w:gridSpan w:val="9"/>
            <w:tcBorders>
              <w:top w:val="nil"/>
              <w:left w:val="nil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560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</w:tr>
      <w:tr w:rsidR="007C082E" w:rsidTr="007C082E">
        <w:trPr>
          <w:cantSplit/>
          <w:trHeight w:val="255"/>
        </w:trPr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5953" w:type="dxa"/>
            <w:gridSpan w:val="9"/>
            <w:tcBorders>
              <w:left w:val="nil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701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560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</w:tr>
      <w:tr w:rsidR="007C082E" w:rsidTr="007C082E">
        <w:trPr>
          <w:cantSplit/>
          <w:trHeight w:val="255"/>
        </w:trPr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5953" w:type="dxa"/>
            <w:gridSpan w:val="9"/>
            <w:tcBorders>
              <w:left w:val="nil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701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560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</w:tr>
      <w:tr w:rsidR="007C082E" w:rsidTr="007C082E">
        <w:trPr>
          <w:cantSplit/>
          <w:trHeight w:val="255"/>
        </w:trPr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5953" w:type="dxa"/>
            <w:gridSpan w:val="9"/>
            <w:tcBorders>
              <w:left w:val="nil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701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560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</w:tr>
      <w:tr w:rsidR="007C082E" w:rsidTr="007C082E">
        <w:trPr>
          <w:cantSplit/>
          <w:trHeight w:val="255"/>
        </w:trPr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5953" w:type="dxa"/>
            <w:gridSpan w:val="9"/>
            <w:tcBorders>
              <w:left w:val="nil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701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560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</w:p>
        </w:tc>
      </w:tr>
      <w:tr w:rsidR="007C082E" w:rsidTr="007C082E">
        <w:trPr>
          <w:trHeight w:val="375"/>
        </w:trPr>
        <w:tc>
          <w:tcPr>
            <w:tcW w:w="16019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EXECUÇÃO FINANCEIRA (em R$)</w:t>
            </w:r>
          </w:p>
        </w:tc>
      </w:tr>
      <w:tr w:rsidR="007C082E" w:rsidTr="007C082E">
        <w:trPr>
          <w:trHeight w:val="255"/>
        </w:trPr>
        <w:tc>
          <w:tcPr>
            <w:tcW w:w="609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14 - RECEITA</w:t>
            </w:r>
          </w:p>
        </w:tc>
        <w:tc>
          <w:tcPr>
            <w:tcW w:w="4953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15 - DESPESA</w:t>
            </w:r>
          </w:p>
        </w:tc>
        <w:tc>
          <w:tcPr>
            <w:tcW w:w="497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16 - SALDO</w:t>
            </w:r>
          </w:p>
        </w:tc>
      </w:tr>
      <w:tr w:rsidR="007C082E" w:rsidTr="007C082E">
        <w:trPr>
          <w:trHeight w:val="255"/>
        </w:trPr>
        <w:tc>
          <w:tcPr>
            <w:tcW w:w="12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bookmarkStart w:id="1" w:name="_GoBack"/>
            <w:r>
              <w:rPr>
                <w:rFonts w:ascii="Arial" w:hAnsi="Arial"/>
              </w:rPr>
              <w:lastRenderedPageBreak/>
              <w:t>CONCEDENTE</w:t>
            </w:r>
          </w:p>
        </w:tc>
        <w:tc>
          <w:tcPr>
            <w:tcW w:w="12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EXECUTOR</w:t>
            </w:r>
          </w:p>
        </w:tc>
        <w:tc>
          <w:tcPr>
            <w:tcW w:w="12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OUTRA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TOTAL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NAT. DESPESA</w:t>
            </w:r>
          </w:p>
        </w:tc>
        <w:tc>
          <w:tcPr>
            <w:tcW w:w="12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CONCEDENTE</w:t>
            </w:r>
          </w:p>
        </w:tc>
        <w:tc>
          <w:tcPr>
            <w:tcW w:w="12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EXECUTOR</w:t>
            </w:r>
          </w:p>
        </w:tc>
        <w:tc>
          <w:tcPr>
            <w:tcW w:w="12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OUTRA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TOTAL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CONCEDENTE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EXECUTOR</w:t>
            </w:r>
          </w:p>
        </w:tc>
        <w:tc>
          <w:tcPr>
            <w:tcW w:w="12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OUTRA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TOTAL</w:t>
            </w:r>
          </w:p>
        </w:tc>
      </w:tr>
      <w:tr w:rsidR="007C082E" w:rsidTr="007C082E">
        <w:trPr>
          <w:trHeight w:val="300"/>
        </w:trPr>
        <w:tc>
          <w:tcPr>
            <w:tcW w:w="12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</w:tr>
      <w:tr w:rsidR="007C082E" w:rsidTr="007C082E">
        <w:trPr>
          <w:trHeight w:val="300"/>
        </w:trPr>
        <w:tc>
          <w:tcPr>
            <w:tcW w:w="12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</w:tr>
      <w:tr w:rsidR="007C082E" w:rsidTr="007C082E">
        <w:trPr>
          <w:trHeight w:val="300"/>
        </w:trPr>
        <w:tc>
          <w:tcPr>
            <w:tcW w:w="12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</w:tr>
      <w:tr w:rsidR="007C082E" w:rsidTr="007C082E">
        <w:trPr>
          <w:trHeight w:val="300"/>
        </w:trPr>
        <w:tc>
          <w:tcPr>
            <w:tcW w:w="12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</w:tr>
      <w:tr w:rsidR="007C082E" w:rsidTr="007C082E">
        <w:trPr>
          <w:trHeight w:val="300"/>
        </w:trPr>
        <w:tc>
          <w:tcPr>
            <w:tcW w:w="12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hAnsi="Arial"/>
              </w:rPr>
            </w:pPr>
          </w:p>
        </w:tc>
        <w:tc>
          <w:tcPr>
            <w:tcW w:w="12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hAnsi="Arial"/>
              </w:rPr>
            </w:pPr>
          </w:p>
        </w:tc>
        <w:tc>
          <w:tcPr>
            <w:tcW w:w="12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hAnsi="Arial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hAnsi="Arial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hAnsi="Arial"/>
              </w:rPr>
            </w:pPr>
          </w:p>
        </w:tc>
        <w:tc>
          <w:tcPr>
            <w:tcW w:w="12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hAnsi="Arial"/>
              </w:rPr>
            </w:pPr>
          </w:p>
        </w:tc>
        <w:tc>
          <w:tcPr>
            <w:tcW w:w="12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hAnsi="Arial"/>
              </w:rPr>
            </w:pPr>
          </w:p>
        </w:tc>
        <w:tc>
          <w:tcPr>
            <w:tcW w:w="12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hAnsi="Arial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hAnsi="Arial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hAnsi="Arial"/>
              </w:rPr>
            </w:pP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hAnsi="Arial"/>
              </w:rPr>
            </w:pPr>
          </w:p>
        </w:tc>
        <w:tc>
          <w:tcPr>
            <w:tcW w:w="12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hAnsi="Arial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hAnsi="Arial"/>
              </w:rPr>
            </w:pPr>
          </w:p>
        </w:tc>
      </w:tr>
      <w:tr w:rsidR="007C082E" w:rsidTr="007C082E">
        <w:trPr>
          <w:trHeight w:val="90"/>
        </w:trPr>
        <w:tc>
          <w:tcPr>
            <w:tcW w:w="12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</w:tr>
      <w:tr w:rsidR="007C082E" w:rsidTr="007C082E">
        <w:trPr>
          <w:trHeight w:val="136"/>
        </w:trPr>
        <w:tc>
          <w:tcPr>
            <w:tcW w:w="16019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  <w:b/>
              </w:rPr>
            </w:pPr>
            <w:r>
              <w:rPr>
                <w:rFonts w:ascii="Arial" w:hAnsi="Arial"/>
                <w:b/>
              </w:rPr>
              <w:t> </w:t>
            </w:r>
          </w:p>
        </w:tc>
      </w:tr>
      <w:tr w:rsidR="007C082E" w:rsidTr="007C082E">
        <w:trPr>
          <w:cantSplit/>
          <w:trHeight w:val="255"/>
        </w:trPr>
        <w:tc>
          <w:tcPr>
            <w:tcW w:w="16019" w:type="dxa"/>
            <w:gridSpan w:val="3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17 - AUTENTICAÇÃO</w:t>
            </w:r>
          </w:p>
        </w:tc>
      </w:tr>
      <w:tr w:rsidR="007C082E" w:rsidTr="007C082E">
        <w:trPr>
          <w:cantSplit/>
          <w:trHeight w:val="87"/>
        </w:trPr>
        <w:tc>
          <w:tcPr>
            <w:tcW w:w="3684" w:type="dxa"/>
            <w:gridSpan w:val="7"/>
            <w:tcBorders>
              <w:top w:val="nil"/>
              <w:left w:val="single" w:sz="4" w:space="0" w:color="auto"/>
              <w:bottom w:val="single" w:sz="4" w:space="0" w:color="auto"/>
            </w:tcBorders>
            <w:vAlign w:val="bottom"/>
          </w:tcPr>
          <w:p w:rsidR="007C082E" w:rsidRDefault="007C082E" w:rsidP="007C082E">
            <w:pPr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________/_______/_________</w:t>
            </w:r>
          </w:p>
          <w:p w:rsidR="007C082E" w:rsidRDefault="007C082E" w:rsidP="007C082E">
            <w:pPr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DATA</w:t>
            </w:r>
          </w:p>
        </w:tc>
        <w:tc>
          <w:tcPr>
            <w:tcW w:w="5809" w:type="dxa"/>
            <w:gridSpan w:val="11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7C082E" w:rsidRDefault="007C082E" w:rsidP="007C082E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_______________________________________________</w:t>
            </w:r>
          </w:p>
          <w:p w:rsidR="007C082E" w:rsidRDefault="007C082E" w:rsidP="007C082E">
            <w:pPr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NOME DO DIRIGENTE OU DO REPRESENTANTE LEGAL</w:t>
            </w:r>
          </w:p>
        </w:tc>
        <w:tc>
          <w:tcPr>
            <w:tcW w:w="6526" w:type="dxa"/>
            <w:gridSpan w:val="1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82E" w:rsidRDefault="007C082E" w:rsidP="007C082E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______________________________________________________</w:t>
            </w:r>
          </w:p>
          <w:p w:rsidR="007C082E" w:rsidRDefault="007C082E" w:rsidP="007C082E">
            <w:pPr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ASSINATURA DO DIRIGENTE OU DO REPRESENTANTE LEGAL</w:t>
            </w:r>
          </w:p>
        </w:tc>
      </w:tr>
    </w:tbl>
    <w:p w:rsidR="007C082E" w:rsidRDefault="007C082E" w:rsidP="00D6237B">
      <w:pPr>
        <w:pStyle w:val="PargrafodaLista"/>
        <w:spacing w:after="0"/>
        <w:ind w:left="0"/>
        <w:jc w:val="both"/>
        <w:rPr>
          <w:rFonts w:ascii="Verdana" w:hAnsi="Verdana"/>
          <w:color w:val="000000"/>
          <w:sz w:val="16"/>
          <w:szCs w:val="16"/>
          <w:shd w:val="clear" w:color="auto" w:fill="FFFFFF"/>
        </w:rPr>
      </w:pPr>
    </w:p>
    <w:bookmarkEnd w:id="1"/>
    <w:p w:rsidR="007C082E" w:rsidRDefault="007C082E" w:rsidP="00D6237B">
      <w:pPr>
        <w:pStyle w:val="PargrafodaLista"/>
        <w:spacing w:after="0"/>
        <w:ind w:left="0"/>
        <w:jc w:val="both"/>
        <w:rPr>
          <w:rFonts w:ascii="Verdana" w:hAnsi="Verdana"/>
          <w:color w:val="000000"/>
          <w:sz w:val="16"/>
          <w:szCs w:val="16"/>
          <w:shd w:val="clear" w:color="auto" w:fill="FFFFFF"/>
        </w:rPr>
      </w:pPr>
    </w:p>
    <w:p w:rsidR="007C082E" w:rsidRDefault="007C082E" w:rsidP="00D6237B">
      <w:pPr>
        <w:pStyle w:val="PargrafodaLista"/>
        <w:spacing w:after="0"/>
        <w:ind w:left="0"/>
        <w:jc w:val="both"/>
        <w:rPr>
          <w:rFonts w:ascii="Verdana" w:hAnsi="Verdana"/>
          <w:color w:val="000000"/>
          <w:sz w:val="16"/>
          <w:szCs w:val="16"/>
          <w:shd w:val="clear" w:color="auto" w:fill="FFFFFF"/>
        </w:rPr>
      </w:pPr>
    </w:p>
    <w:p w:rsidR="007C082E" w:rsidRDefault="007C082E" w:rsidP="00D6237B">
      <w:pPr>
        <w:pStyle w:val="PargrafodaLista"/>
        <w:spacing w:after="0"/>
        <w:ind w:left="0"/>
        <w:jc w:val="both"/>
        <w:rPr>
          <w:rFonts w:ascii="Verdana" w:hAnsi="Verdana"/>
          <w:color w:val="000000"/>
          <w:sz w:val="16"/>
          <w:szCs w:val="16"/>
          <w:shd w:val="clear" w:color="auto" w:fill="FFFFFF"/>
        </w:rPr>
      </w:pPr>
    </w:p>
    <w:p w:rsidR="007C082E" w:rsidRDefault="007C082E" w:rsidP="00D6237B">
      <w:pPr>
        <w:pStyle w:val="PargrafodaLista"/>
        <w:spacing w:after="0"/>
        <w:ind w:left="0"/>
        <w:jc w:val="both"/>
        <w:rPr>
          <w:rFonts w:ascii="Verdana" w:hAnsi="Verdana"/>
          <w:color w:val="000000"/>
          <w:sz w:val="16"/>
          <w:szCs w:val="16"/>
          <w:shd w:val="clear" w:color="auto" w:fill="FFFFFF"/>
        </w:rPr>
      </w:pPr>
    </w:p>
    <w:sectPr w:rsidR="007C082E" w:rsidSect="00BC47D5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1"/>
      <w:numFmt w:val="lowerLetter"/>
      <w:lvlText w:val="%1)"/>
      <w:lvlJc w:val="left"/>
      <w:pPr>
        <w:tabs>
          <w:tab w:val="num" w:pos="530"/>
        </w:tabs>
        <w:ind w:left="170" w:firstLine="0"/>
      </w:pPr>
      <w:rPr>
        <w:rFonts w:ascii="Arial" w:hAnsi="Arial" w:cs="Arial"/>
        <w:b w:val="0"/>
        <w:i w:val="0"/>
        <w:strike w:val="0"/>
        <w:dstrike w:val="0"/>
        <w:color w:val="auto"/>
        <w:sz w:val="20"/>
        <w:u w:val="none"/>
        <w:effect w:val="none"/>
      </w:rPr>
    </w:lvl>
  </w:abstractNum>
  <w:abstractNum w:abstractNumId="2">
    <w:nsid w:val="00000003"/>
    <w:multiLevelType w:val="singleLevel"/>
    <w:tmpl w:val="00000003"/>
    <w:name w:val="WW8Num2"/>
    <w:lvl w:ilvl="0">
      <w:start w:val="1"/>
      <w:numFmt w:val="lowerLetter"/>
      <w:lvlText w:val="%1)"/>
      <w:lvlJc w:val="left"/>
      <w:pPr>
        <w:tabs>
          <w:tab w:val="num" w:pos="530"/>
        </w:tabs>
        <w:ind w:left="170" w:firstLine="0"/>
      </w:pPr>
      <w:rPr>
        <w:rFonts w:ascii="Arial" w:hAnsi="Arial" w:cs="Arial"/>
        <w:b w:val="0"/>
        <w:i w:val="0"/>
        <w:strike w:val="0"/>
        <w:dstrike w:val="0"/>
        <w:color w:val="auto"/>
        <w:sz w:val="20"/>
        <w:u w:val="none"/>
        <w:effect w:val="none"/>
      </w:rPr>
    </w:lvl>
  </w:abstractNum>
  <w:abstractNum w:abstractNumId="3">
    <w:nsid w:val="00000004"/>
    <w:multiLevelType w:val="singleLevel"/>
    <w:tmpl w:val="00000004"/>
    <w:name w:val="WW8Num3"/>
    <w:lvl w:ilvl="0">
      <w:start w:val="1"/>
      <w:numFmt w:val="lowerLetter"/>
      <w:lvlText w:val="%1)"/>
      <w:lvlJc w:val="left"/>
      <w:pPr>
        <w:tabs>
          <w:tab w:val="num" w:pos="530"/>
        </w:tabs>
        <w:ind w:left="170" w:firstLine="0"/>
      </w:pPr>
      <w:rPr>
        <w:rFonts w:ascii="Arial" w:hAnsi="Arial" w:cs="Arial"/>
        <w:b w:val="0"/>
        <w:i w:val="0"/>
        <w:strike w:val="0"/>
        <w:dstrike w:val="0"/>
        <w:color w:val="auto"/>
        <w:sz w:val="20"/>
        <w:u w:val="none"/>
        <w:effect w:val="none"/>
      </w:rPr>
    </w:lvl>
  </w:abstractNum>
  <w:abstractNum w:abstractNumId="4">
    <w:nsid w:val="00000006"/>
    <w:multiLevelType w:val="singleLevel"/>
    <w:tmpl w:val="00000006"/>
    <w:name w:val="WW8Num5"/>
    <w:lvl w:ilvl="0">
      <w:start w:val="1"/>
      <w:numFmt w:val="lowerLetter"/>
      <w:lvlText w:val="%1)"/>
      <w:lvlJc w:val="left"/>
      <w:pPr>
        <w:tabs>
          <w:tab w:val="num" w:pos="530"/>
        </w:tabs>
        <w:ind w:left="170" w:firstLine="0"/>
      </w:pPr>
      <w:rPr>
        <w:rFonts w:ascii="Arial" w:hAnsi="Arial" w:cs="Arial"/>
        <w:b w:val="0"/>
        <w:i w:val="0"/>
        <w:strike w:val="0"/>
        <w:dstrike w:val="0"/>
        <w:color w:val="auto"/>
        <w:sz w:val="20"/>
        <w:u w:val="none"/>
        <w:effect w:val="none"/>
      </w:rPr>
    </w:lvl>
  </w:abstractNum>
  <w:abstractNum w:abstractNumId="5">
    <w:nsid w:val="196741A4"/>
    <w:multiLevelType w:val="hybridMultilevel"/>
    <w:tmpl w:val="F168D1EC"/>
    <w:lvl w:ilvl="0" w:tplc="398CFD76">
      <w:start w:val="1"/>
      <w:numFmt w:val="lowerLetter"/>
      <w:lvlText w:val="%1)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B3E4FD3"/>
    <w:multiLevelType w:val="hybridMultilevel"/>
    <w:tmpl w:val="1EC48B36"/>
    <w:lvl w:ilvl="0" w:tplc="398CFD76">
      <w:start w:val="1"/>
      <w:numFmt w:val="lowerLetter"/>
      <w:lvlText w:val="%1)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1A538B8"/>
    <w:multiLevelType w:val="hybridMultilevel"/>
    <w:tmpl w:val="E0C69418"/>
    <w:lvl w:ilvl="0" w:tplc="0416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D90C3B7C">
      <w:start w:val="1"/>
      <w:numFmt w:val="upperRoman"/>
      <w:lvlText w:val="%2-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08E467E"/>
    <w:multiLevelType w:val="hybridMultilevel"/>
    <w:tmpl w:val="293A1A6A"/>
    <w:lvl w:ilvl="0" w:tplc="398CFD76">
      <w:start w:val="1"/>
      <w:numFmt w:val="lowerLetter"/>
      <w:lvlText w:val="%1)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51E627A"/>
    <w:multiLevelType w:val="hybridMultilevel"/>
    <w:tmpl w:val="14D0C846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</w:num>
  <w:num w:numId="3">
    <w:abstractNumId w:val="1"/>
    <w:lvlOverride w:ilvl="0">
      <w:startOverride w:val="1"/>
    </w:lvlOverride>
  </w:num>
  <w:num w:numId="4">
    <w:abstractNumId w:val="3"/>
    <w:lvlOverride w:ilvl="0">
      <w:startOverride w:val="1"/>
    </w:lvlOverride>
  </w:num>
  <w:num w:numId="5">
    <w:abstractNumId w:val="4"/>
    <w:lvlOverride w:ilvl="0">
      <w:startOverride w:val="1"/>
    </w:lvlOverride>
  </w:num>
  <w:num w:numId="6">
    <w:abstractNumId w:val="7"/>
  </w:num>
  <w:num w:numId="7">
    <w:abstractNumId w:val="9"/>
  </w:num>
  <w:num w:numId="8">
    <w:abstractNumId w:val="5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hyphenationZone w:val="425"/>
  <w:drawingGridHorizontalSpacing w:val="8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9E9"/>
    <w:rsid w:val="00051C67"/>
    <w:rsid w:val="00061352"/>
    <w:rsid w:val="00093E14"/>
    <w:rsid w:val="000C24E4"/>
    <w:rsid w:val="000E6826"/>
    <w:rsid w:val="000F3A9D"/>
    <w:rsid w:val="001228E7"/>
    <w:rsid w:val="0021349E"/>
    <w:rsid w:val="0023232A"/>
    <w:rsid w:val="002438E7"/>
    <w:rsid w:val="002A132E"/>
    <w:rsid w:val="002C183D"/>
    <w:rsid w:val="003434AD"/>
    <w:rsid w:val="003C7103"/>
    <w:rsid w:val="003E226B"/>
    <w:rsid w:val="00421EBE"/>
    <w:rsid w:val="004332C8"/>
    <w:rsid w:val="00435C94"/>
    <w:rsid w:val="00441C69"/>
    <w:rsid w:val="004756F2"/>
    <w:rsid w:val="0049234B"/>
    <w:rsid w:val="004C374A"/>
    <w:rsid w:val="0055669C"/>
    <w:rsid w:val="005961E4"/>
    <w:rsid w:val="005A5603"/>
    <w:rsid w:val="005B1616"/>
    <w:rsid w:val="005D19E9"/>
    <w:rsid w:val="005D5B20"/>
    <w:rsid w:val="0062641E"/>
    <w:rsid w:val="0063141C"/>
    <w:rsid w:val="00643C01"/>
    <w:rsid w:val="006B4397"/>
    <w:rsid w:val="006E7828"/>
    <w:rsid w:val="007724AC"/>
    <w:rsid w:val="00785450"/>
    <w:rsid w:val="007A264F"/>
    <w:rsid w:val="007C082E"/>
    <w:rsid w:val="007E79F0"/>
    <w:rsid w:val="00801BA1"/>
    <w:rsid w:val="00801CD1"/>
    <w:rsid w:val="00842548"/>
    <w:rsid w:val="008628B6"/>
    <w:rsid w:val="008C2D57"/>
    <w:rsid w:val="009374E2"/>
    <w:rsid w:val="009420A6"/>
    <w:rsid w:val="009619AA"/>
    <w:rsid w:val="00990215"/>
    <w:rsid w:val="009E34E9"/>
    <w:rsid w:val="00AC3A36"/>
    <w:rsid w:val="00AD2701"/>
    <w:rsid w:val="00BB2384"/>
    <w:rsid w:val="00BC47D5"/>
    <w:rsid w:val="00BC5897"/>
    <w:rsid w:val="00C63D62"/>
    <w:rsid w:val="00D002F6"/>
    <w:rsid w:val="00D6237B"/>
    <w:rsid w:val="00DD60B2"/>
    <w:rsid w:val="00DE3507"/>
    <w:rsid w:val="00DF1954"/>
    <w:rsid w:val="00E37CDF"/>
    <w:rsid w:val="00E62A53"/>
    <w:rsid w:val="00F430F5"/>
    <w:rsid w:val="00F86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16"/>
        <w:szCs w:val="16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51C6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semiHidden/>
    <w:unhideWhenUsed/>
    <w:qFormat/>
    <w:rsid w:val="0049234B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Arial" w:eastAsia="Times New Roman" w:hAnsi="Arial"/>
      <w:b/>
      <w:caps/>
      <w:kern w:val="2"/>
      <w:sz w:val="20"/>
      <w:szCs w:val="24"/>
      <w:lang w:eastAsia="ar-SA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7C082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051C67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0C24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C24E4"/>
    <w:rPr>
      <w:rFonts w:ascii="Segoe UI" w:hAnsi="Segoe UI" w:cs="Segoe UI"/>
      <w:sz w:val="18"/>
      <w:szCs w:val="18"/>
    </w:rPr>
  </w:style>
  <w:style w:type="paragraph" w:styleId="Corpodetexto">
    <w:name w:val="Body Text"/>
    <w:basedOn w:val="Normal"/>
    <w:link w:val="CorpodetextoChar"/>
    <w:semiHidden/>
    <w:unhideWhenUsed/>
    <w:rsid w:val="00BC5897"/>
    <w:pPr>
      <w:suppressAutoHyphens/>
      <w:spacing w:after="0" w:line="240" w:lineRule="auto"/>
    </w:pPr>
    <w:rPr>
      <w:rFonts w:ascii="Times New Roman" w:eastAsia="Times New Roman" w:hAnsi="Times New Roman"/>
      <w:b/>
      <w:bCs/>
      <w:sz w:val="24"/>
      <w:szCs w:val="24"/>
      <w:lang w:eastAsia="zh-CN"/>
    </w:rPr>
  </w:style>
  <w:style w:type="character" w:customStyle="1" w:styleId="CorpodetextoChar">
    <w:name w:val="Corpo de texto Char"/>
    <w:basedOn w:val="Fontepargpadro"/>
    <w:link w:val="Corpodetexto"/>
    <w:semiHidden/>
    <w:rsid w:val="00BC5897"/>
    <w:rPr>
      <w:rFonts w:ascii="Times New Roman" w:eastAsia="Times New Roman" w:hAnsi="Times New Roman"/>
      <w:b/>
      <w:bCs/>
      <w:sz w:val="24"/>
      <w:szCs w:val="24"/>
      <w:lang w:eastAsia="zh-CN"/>
    </w:rPr>
  </w:style>
  <w:style w:type="paragraph" w:styleId="Recuodecorpodetexto">
    <w:name w:val="Body Text Indent"/>
    <w:basedOn w:val="Normal"/>
    <w:link w:val="RecuodecorpodetextoChar"/>
    <w:semiHidden/>
    <w:unhideWhenUsed/>
    <w:rsid w:val="00BC5897"/>
    <w:pPr>
      <w:tabs>
        <w:tab w:val="left" w:pos="710"/>
      </w:tabs>
      <w:suppressAutoHyphens/>
      <w:spacing w:after="0" w:line="360" w:lineRule="auto"/>
      <w:ind w:left="284"/>
      <w:jc w:val="both"/>
    </w:pPr>
    <w:rPr>
      <w:rFonts w:ascii="Arial" w:eastAsia="Times New Roman" w:hAnsi="Arial" w:cs="Arial"/>
      <w:sz w:val="22"/>
      <w:szCs w:val="24"/>
      <w:lang w:eastAsia="zh-CN"/>
    </w:rPr>
  </w:style>
  <w:style w:type="character" w:customStyle="1" w:styleId="RecuodecorpodetextoChar">
    <w:name w:val="Recuo de corpo de texto Char"/>
    <w:basedOn w:val="Fontepargpadro"/>
    <w:link w:val="Recuodecorpodetexto"/>
    <w:semiHidden/>
    <w:rsid w:val="00BC5897"/>
    <w:rPr>
      <w:rFonts w:ascii="Arial" w:eastAsia="Times New Roman" w:hAnsi="Arial" w:cs="Arial"/>
      <w:sz w:val="22"/>
      <w:szCs w:val="24"/>
      <w:lang w:eastAsia="zh-CN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55669C"/>
    <w:pPr>
      <w:spacing w:after="120"/>
    </w:p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55669C"/>
  </w:style>
  <w:style w:type="table" w:styleId="Tabelacomgrade">
    <w:name w:val="Table Grid"/>
    <w:basedOn w:val="Tabelanormal"/>
    <w:uiPriority w:val="59"/>
    <w:rsid w:val="0055669C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nhideWhenUsed/>
    <w:rsid w:val="005566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9234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Ttulo2Char">
    <w:name w:val="Título 2 Char"/>
    <w:basedOn w:val="Fontepargpadro"/>
    <w:link w:val="Ttulo2"/>
    <w:semiHidden/>
    <w:rsid w:val="0049234B"/>
    <w:rPr>
      <w:rFonts w:ascii="Arial" w:eastAsia="Times New Roman" w:hAnsi="Arial"/>
      <w:b/>
      <w:caps/>
      <w:kern w:val="2"/>
      <w:sz w:val="20"/>
      <w:szCs w:val="24"/>
      <w:lang w:eastAsia="ar-SA"/>
    </w:rPr>
  </w:style>
  <w:style w:type="paragraph" w:customStyle="1" w:styleId="Corpodetexto21">
    <w:name w:val="Corpo de texto 21"/>
    <w:basedOn w:val="Normal"/>
    <w:rsid w:val="0049234B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Default">
    <w:name w:val="Default"/>
    <w:rsid w:val="0049234B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color w:val="000000"/>
      <w:sz w:val="24"/>
      <w:szCs w:val="24"/>
      <w:lang w:eastAsia="pt-BR"/>
    </w:rPr>
  </w:style>
  <w:style w:type="character" w:customStyle="1" w:styleId="Ttulo7Char">
    <w:name w:val="Título 7 Char"/>
    <w:basedOn w:val="Fontepargpadro"/>
    <w:link w:val="Ttulo7"/>
    <w:uiPriority w:val="9"/>
    <w:rsid w:val="007C082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tulo1Char">
    <w:name w:val="Título 1 Char"/>
    <w:basedOn w:val="Fontepargpadro"/>
    <w:link w:val="Ttulo1"/>
    <w:uiPriority w:val="9"/>
    <w:rsid w:val="00051C67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051C6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051C67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051C67"/>
  </w:style>
  <w:style w:type="paragraph" w:styleId="Cabealho">
    <w:name w:val="header"/>
    <w:basedOn w:val="Normal"/>
    <w:link w:val="CabealhoChar"/>
    <w:rsid w:val="00051C67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customStyle="1" w:styleId="CabealhoChar">
    <w:name w:val="Cabeçalho Char"/>
    <w:basedOn w:val="Fontepargpadro"/>
    <w:link w:val="Cabealho"/>
    <w:rsid w:val="00051C67"/>
    <w:rPr>
      <w:rFonts w:ascii="Times New Roman" w:eastAsia="Times New Roman" w:hAnsi="Times New Roman"/>
      <w:sz w:val="24"/>
      <w:szCs w:val="24"/>
      <w:lang w:eastAsia="pt-BR"/>
    </w:rPr>
  </w:style>
  <w:style w:type="paragraph" w:styleId="Pr-formataoHTML">
    <w:name w:val="HTML Preformatted"/>
    <w:basedOn w:val="Normal"/>
    <w:link w:val="Pr-formataoHTMLChar"/>
    <w:uiPriority w:val="99"/>
    <w:unhideWhenUsed/>
    <w:rsid w:val="00051C6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1F384C"/>
      <w:sz w:val="18"/>
      <w:szCs w:val="18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rsid w:val="00051C67"/>
    <w:rPr>
      <w:rFonts w:ascii="Courier New" w:eastAsia="Times New Roman" w:hAnsi="Courier New" w:cs="Courier New"/>
      <w:color w:val="1F384C"/>
      <w:sz w:val="18"/>
      <w:szCs w:val="18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="Times New Roman"/>
        <w:sz w:val="16"/>
        <w:szCs w:val="16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51C6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semiHidden/>
    <w:unhideWhenUsed/>
    <w:qFormat/>
    <w:rsid w:val="0049234B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Arial" w:eastAsia="Times New Roman" w:hAnsi="Arial"/>
      <w:b/>
      <w:caps/>
      <w:kern w:val="2"/>
      <w:sz w:val="20"/>
      <w:szCs w:val="24"/>
      <w:lang w:eastAsia="ar-SA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7C082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051C67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0C24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C24E4"/>
    <w:rPr>
      <w:rFonts w:ascii="Segoe UI" w:hAnsi="Segoe UI" w:cs="Segoe UI"/>
      <w:sz w:val="18"/>
      <w:szCs w:val="18"/>
    </w:rPr>
  </w:style>
  <w:style w:type="paragraph" w:styleId="Corpodetexto">
    <w:name w:val="Body Text"/>
    <w:basedOn w:val="Normal"/>
    <w:link w:val="CorpodetextoChar"/>
    <w:semiHidden/>
    <w:unhideWhenUsed/>
    <w:rsid w:val="00BC5897"/>
    <w:pPr>
      <w:suppressAutoHyphens/>
      <w:spacing w:after="0" w:line="240" w:lineRule="auto"/>
    </w:pPr>
    <w:rPr>
      <w:rFonts w:ascii="Times New Roman" w:eastAsia="Times New Roman" w:hAnsi="Times New Roman"/>
      <w:b/>
      <w:bCs/>
      <w:sz w:val="24"/>
      <w:szCs w:val="24"/>
      <w:lang w:eastAsia="zh-CN"/>
    </w:rPr>
  </w:style>
  <w:style w:type="character" w:customStyle="1" w:styleId="CorpodetextoChar">
    <w:name w:val="Corpo de texto Char"/>
    <w:basedOn w:val="Fontepargpadro"/>
    <w:link w:val="Corpodetexto"/>
    <w:semiHidden/>
    <w:rsid w:val="00BC5897"/>
    <w:rPr>
      <w:rFonts w:ascii="Times New Roman" w:eastAsia="Times New Roman" w:hAnsi="Times New Roman"/>
      <w:b/>
      <w:bCs/>
      <w:sz w:val="24"/>
      <w:szCs w:val="24"/>
      <w:lang w:eastAsia="zh-CN"/>
    </w:rPr>
  </w:style>
  <w:style w:type="paragraph" w:styleId="Recuodecorpodetexto">
    <w:name w:val="Body Text Indent"/>
    <w:basedOn w:val="Normal"/>
    <w:link w:val="RecuodecorpodetextoChar"/>
    <w:semiHidden/>
    <w:unhideWhenUsed/>
    <w:rsid w:val="00BC5897"/>
    <w:pPr>
      <w:tabs>
        <w:tab w:val="left" w:pos="710"/>
      </w:tabs>
      <w:suppressAutoHyphens/>
      <w:spacing w:after="0" w:line="360" w:lineRule="auto"/>
      <w:ind w:left="284"/>
      <w:jc w:val="both"/>
    </w:pPr>
    <w:rPr>
      <w:rFonts w:ascii="Arial" w:eastAsia="Times New Roman" w:hAnsi="Arial" w:cs="Arial"/>
      <w:sz w:val="22"/>
      <w:szCs w:val="24"/>
      <w:lang w:eastAsia="zh-CN"/>
    </w:rPr>
  </w:style>
  <w:style w:type="character" w:customStyle="1" w:styleId="RecuodecorpodetextoChar">
    <w:name w:val="Recuo de corpo de texto Char"/>
    <w:basedOn w:val="Fontepargpadro"/>
    <w:link w:val="Recuodecorpodetexto"/>
    <w:semiHidden/>
    <w:rsid w:val="00BC5897"/>
    <w:rPr>
      <w:rFonts w:ascii="Arial" w:eastAsia="Times New Roman" w:hAnsi="Arial" w:cs="Arial"/>
      <w:sz w:val="22"/>
      <w:szCs w:val="24"/>
      <w:lang w:eastAsia="zh-CN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55669C"/>
    <w:pPr>
      <w:spacing w:after="120"/>
    </w:p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55669C"/>
  </w:style>
  <w:style w:type="table" w:styleId="Tabelacomgrade">
    <w:name w:val="Table Grid"/>
    <w:basedOn w:val="Tabelanormal"/>
    <w:uiPriority w:val="59"/>
    <w:rsid w:val="0055669C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nhideWhenUsed/>
    <w:rsid w:val="005566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9234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Ttulo2Char">
    <w:name w:val="Título 2 Char"/>
    <w:basedOn w:val="Fontepargpadro"/>
    <w:link w:val="Ttulo2"/>
    <w:semiHidden/>
    <w:rsid w:val="0049234B"/>
    <w:rPr>
      <w:rFonts w:ascii="Arial" w:eastAsia="Times New Roman" w:hAnsi="Arial"/>
      <w:b/>
      <w:caps/>
      <w:kern w:val="2"/>
      <w:sz w:val="20"/>
      <w:szCs w:val="24"/>
      <w:lang w:eastAsia="ar-SA"/>
    </w:rPr>
  </w:style>
  <w:style w:type="paragraph" w:customStyle="1" w:styleId="Corpodetexto21">
    <w:name w:val="Corpo de texto 21"/>
    <w:basedOn w:val="Normal"/>
    <w:rsid w:val="0049234B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Default">
    <w:name w:val="Default"/>
    <w:rsid w:val="0049234B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color w:val="000000"/>
      <w:sz w:val="24"/>
      <w:szCs w:val="24"/>
      <w:lang w:eastAsia="pt-BR"/>
    </w:rPr>
  </w:style>
  <w:style w:type="character" w:customStyle="1" w:styleId="Ttulo7Char">
    <w:name w:val="Título 7 Char"/>
    <w:basedOn w:val="Fontepargpadro"/>
    <w:link w:val="Ttulo7"/>
    <w:uiPriority w:val="9"/>
    <w:rsid w:val="007C082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tulo1Char">
    <w:name w:val="Título 1 Char"/>
    <w:basedOn w:val="Fontepargpadro"/>
    <w:link w:val="Ttulo1"/>
    <w:uiPriority w:val="9"/>
    <w:rsid w:val="00051C67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051C6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051C67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051C67"/>
  </w:style>
  <w:style w:type="paragraph" w:styleId="Cabealho">
    <w:name w:val="header"/>
    <w:basedOn w:val="Normal"/>
    <w:link w:val="CabealhoChar"/>
    <w:rsid w:val="00051C67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customStyle="1" w:styleId="CabealhoChar">
    <w:name w:val="Cabeçalho Char"/>
    <w:basedOn w:val="Fontepargpadro"/>
    <w:link w:val="Cabealho"/>
    <w:rsid w:val="00051C67"/>
    <w:rPr>
      <w:rFonts w:ascii="Times New Roman" w:eastAsia="Times New Roman" w:hAnsi="Times New Roman"/>
      <w:sz w:val="24"/>
      <w:szCs w:val="24"/>
      <w:lang w:eastAsia="pt-BR"/>
    </w:rPr>
  </w:style>
  <w:style w:type="paragraph" w:styleId="Pr-formataoHTML">
    <w:name w:val="HTML Preformatted"/>
    <w:basedOn w:val="Normal"/>
    <w:link w:val="Pr-formataoHTMLChar"/>
    <w:uiPriority w:val="99"/>
    <w:unhideWhenUsed/>
    <w:rsid w:val="00051C6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1F384C"/>
      <w:sz w:val="18"/>
      <w:szCs w:val="18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rsid w:val="00051C67"/>
    <w:rPr>
      <w:rFonts w:ascii="Courier New" w:eastAsia="Times New Roman" w:hAnsi="Courier New" w:cs="Courier New"/>
      <w:color w:val="1F384C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1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0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6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1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6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0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218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Sheila Cafure Bolssonaro</dc:creator>
  <cp:lastModifiedBy>Diego Garcia Santos</cp:lastModifiedBy>
  <cp:revision>2</cp:revision>
  <cp:lastPrinted>2017-06-30T19:57:00Z</cp:lastPrinted>
  <dcterms:created xsi:type="dcterms:W3CDTF">2017-11-06T22:57:00Z</dcterms:created>
  <dcterms:modified xsi:type="dcterms:W3CDTF">2017-11-06T22:57:00Z</dcterms:modified>
</cp:coreProperties>
</file>