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B125C6">
        <w:rPr>
          <w:rFonts w:ascii="Arial" w:hAnsi="Arial" w:cs="Arial"/>
          <w:b/>
          <w:sz w:val="16"/>
          <w:szCs w:val="16"/>
        </w:rPr>
        <w:t>XI</w:t>
      </w:r>
      <w:bookmarkStart w:id="0" w:name="_GoBack"/>
      <w:bookmarkEnd w:id="0"/>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w:t>
      </w:r>
      <w:proofErr w:type="gramStart"/>
      <w:r w:rsidR="005747E0" w:rsidRPr="00F85A3D">
        <w:rPr>
          <w:rFonts w:ascii="Verdana" w:hAnsi="Verdana"/>
          <w:sz w:val="16"/>
          <w:szCs w:val="16"/>
        </w:rPr>
        <w:t>SEFAZ</w:t>
      </w:r>
      <w:proofErr w:type="gramEnd"/>
      <w:r w:rsidR="005747E0" w:rsidRPr="00F85A3D">
        <w:rPr>
          <w:rFonts w:ascii="Verdana" w:hAnsi="Verdana"/>
          <w:sz w:val="16"/>
          <w:szCs w:val="16"/>
        </w:rPr>
        <w:t xml:space="preserve"> </w:t>
      </w:r>
      <w:proofErr w:type="gramStart"/>
      <w:r w:rsidR="005747E0" w:rsidRPr="00F85A3D">
        <w:rPr>
          <w:rFonts w:ascii="Verdana" w:hAnsi="Verdana"/>
          <w:sz w:val="16"/>
          <w:szCs w:val="16"/>
        </w:rPr>
        <w:t>nº</w:t>
      </w:r>
      <w:proofErr w:type="gramEnd"/>
      <w:r w:rsidR="005747E0" w:rsidRPr="00F85A3D">
        <w:rPr>
          <w:rFonts w:ascii="Verdana" w:hAnsi="Verdana"/>
          <w:sz w:val="16"/>
          <w:szCs w:val="16"/>
        </w:rPr>
        <w:t xml:space="preserve"> 2093/2007 e suas alterações,  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xml:space="preserve">, não apresentação no prazo exigido da comprovação e prestação de </w:t>
      </w:r>
      <w:r w:rsidRPr="00F85A3D">
        <w:rPr>
          <w:rFonts w:ascii="Verdana" w:hAnsi="Verdana"/>
          <w:sz w:val="16"/>
          <w:szCs w:val="16"/>
        </w:rPr>
        <w:lastRenderedPageBreak/>
        <w:t>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2016NEXXXX de XXX de XXX de 2016</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proofErr w:type="spellStart"/>
      <w:r w:rsidRPr="00F85A3D">
        <w:rPr>
          <w:rFonts w:ascii="Verdana" w:hAnsi="Verdana"/>
          <w:sz w:val="16"/>
          <w:szCs w:val="16"/>
        </w:rPr>
        <w:t>apostilamento</w:t>
      </w:r>
      <w:proofErr w:type="spellEnd"/>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lastRenderedPageBreak/>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Campo Grande, xxx de xxx de 201</w:t>
      </w:r>
      <w:r w:rsidR="009A14B6">
        <w:rPr>
          <w:rFonts w:ascii="Verdana" w:hAnsi="Verdana"/>
          <w:sz w:val="16"/>
          <w:szCs w:val="16"/>
        </w:rPr>
        <w:t>7</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136930">
      <w:pPr>
        <w:tabs>
          <w:tab w:val="left" w:pos="9356"/>
        </w:tabs>
        <w:spacing w:after="0" w:line="240" w:lineRule="auto"/>
        <w:jc w:val="both"/>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firstRow="0" w:lastRow="0" w:firstColumn="0" w:lastColumn="0" w:noHBand="0" w:noVBand="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8A26C3"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8A26C3"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9"/>
      <w:footerReference w:type="default" r:id="rId10"/>
      <w:pgSz w:w="11906" w:h="16838"/>
      <w:pgMar w:top="1958" w:right="1701" w:bottom="567" w:left="1701" w:header="708" w:footer="6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F81" w:rsidRDefault="00266F81" w:rsidP="00032668">
      <w:pPr>
        <w:spacing w:after="0" w:line="240" w:lineRule="auto"/>
      </w:pPr>
      <w:r>
        <w:separator/>
      </w:r>
    </w:p>
  </w:endnote>
  <w:endnote w:type="continuationSeparator" w:id="0">
    <w:p w:rsidR="00266F81" w:rsidRDefault="00266F81" w:rsidP="0003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Default="00393ADE" w:rsidP="00B125C6">
    <w:pPr>
      <w:pStyle w:val="Rodap"/>
      <w:spacing w:line="360" w:lineRule="auto"/>
      <w:jc w:val="cente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F81" w:rsidRDefault="00266F81" w:rsidP="00032668">
      <w:pPr>
        <w:spacing w:after="0" w:line="240" w:lineRule="auto"/>
      </w:pPr>
      <w:r>
        <w:separator/>
      </w:r>
    </w:p>
  </w:footnote>
  <w:footnote w:type="continuationSeparator" w:id="0">
    <w:p w:rsidR="00266F81" w:rsidRDefault="00266F81" w:rsidP="00032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GOVERNO</w:t>
    </w:r>
    <w:proofErr w:type="gramStart"/>
    <w:r w:rsidR="00393ADE" w:rsidRPr="00B64F6E">
      <w:rPr>
        <w:rFonts w:ascii="Arial" w:hAnsi="Arial" w:cs="Arial"/>
        <w:b/>
        <w:sz w:val="16"/>
        <w:szCs w:val="16"/>
      </w:rPr>
      <w:t xml:space="preserve">  </w:t>
    </w:r>
    <w:proofErr w:type="gramEnd"/>
    <w:r w:rsidR="00393ADE" w:rsidRPr="00B64F6E">
      <w:rPr>
        <w:rFonts w:ascii="Arial" w:hAnsi="Arial" w:cs="Arial"/>
        <w:b/>
        <w:sz w:val="16"/>
        <w:szCs w:val="16"/>
      </w:rPr>
      <w:t>DO  ESTADO  DE  MATO  GROSSO  DO  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
  <w:rsids>
    <w:rsidRoot w:val="00CB0F78"/>
    <w:rsid w:val="00006EF2"/>
    <w:rsid w:val="0002361C"/>
    <w:rsid w:val="00032668"/>
    <w:rsid w:val="000468F2"/>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F7CC9"/>
    <w:rsid w:val="00202F29"/>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76CD"/>
    <w:rsid w:val="00656AC6"/>
    <w:rsid w:val="006A22EB"/>
    <w:rsid w:val="006A64C5"/>
    <w:rsid w:val="006D3B06"/>
    <w:rsid w:val="0071287F"/>
    <w:rsid w:val="00782407"/>
    <w:rsid w:val="007830A9"/>
    <w:rsid w:val="007915AE"/>
    <w:rsid w:val="007C1A55"/>
    <w:rsid w:val="007D77C8"/>
    <w:rsid w:val="007E4475"/>
    <w:rsid w:val="00897FA2"/>
    <w:rsid w:val="008A26C3"/>
    <w:rsid w:val="008C7A77"/>
    <w:rsid w:val="008E2E1C"/>
    <w:rsid w:val="009356B5"/>
    <w:rsid w:val="00954B66"/>
    <w:rsid w:val="0095533B"/>
    <w:rsid w:val="009726BA"/>
    <w:rsid w:val="009A14B6"/>
    <w:rsid w:val="009E1AF1"/>
    <w:rsid w:val="00A12E9B"/>
    <w:rsid w:val="00A27EF9"/>
    <w:rsid w:val="00A81F32"/>
    <w:rsid w:val="00AB119A"/>
    <w:rsid w:val="00AE3E70"/>
    <w:rsid w:val="00AE71DB"/>
    <w:rsid w:val="00B11C45"/>
    <w:rsid w:val="00B125C6"/>
    <w:rsid w:val="00BA20C3"/>
    <w:rsid w:val="00BB6EEF"/>
    <w:rsid w:val="00BE2DBF"/>
    <w:rsid w:val="00C97745"/>
    <w:rsid w:val="00CA3080"/>
    <w:rsid w:val="00CA69CD"/>
    <w:rsid w:val="00CB0F78"/>
    <w:rsid w:val="00D2104E"/>
    <w:rsid w:val="00DE1980"/>
    <w:rsid w:val="00E54615"/>
    <w:rsid w:val="00E55CEE"/>
    <w:rsid w:val="00ED1B48"/>
    <w:rsid w:val="00EE3846"/>
    <w:rsid w:val="00EE6BFE"/>
    <w:rsid w:val="00F3625E"/>
    <w:rsid w:val="00F85A3D"/>
    <w:rsid w:val="00FB73B5"/>
    <w:rsid w:val="00FE66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6AF19-6FBA-45CA-A853-BAC65D22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3872</Words>
  <Characters>20915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24738</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FLAVIA</cp:lastModifiedBy>
  <cp:revision>6</cp:revision>
  <dcterms:created xsi:type="dcterms:W3CDTF">2017-06-23T18:46:00Z</dcterms:created>
  <dcterms:modified xsi:type="dcterms:W3CDTF">2017-08-12T20:17:00Z</dcterms:modified>
</cp:coreProperties>
</file>